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14DF" w:rsidRPr="00F014DF" w:rsidRDefault="005065A7" w:rsidP="00F014DF">
      <w:pPr>
        <w:spacing w:after="0" w:line="240" w:lineRule="auto"/>
        <w:rPr>
          <w:rFonts w:ascii="Times New Roman" w:eastAsia="Times New Roman" w:hAnsi="Times New Roman" w:cs="Times New Roman"/>
          <w:sz w:val="17"/>
        </w:rPr>
        <w:sectPr w:rsidR="00F014DF" w:rsidRPr="00F014DF">
          <w:footerReference w:type="default" r:id="rId8"/>
          <w:pgSz w:w="11910" w:h="16840"/>
          <w:pgMar w:top="1580" w:right="620" w:bottom="280" w:left="1480" w:header="720" w:footer="720" w:gutter="0"/>
          <w:cols w:space="720"/>
        </w:sectPr>
      </w:pPr>
      <w:r>
        <w:rPr>
          <w:rFonts w:ascii="Times New Roman" w:eastAsia="Times New Roman" w:hAnsi="Times New Roman" w:cs="Times New Roman"/>
          <w:noProof/>
          <w:sz w:val="17"/>
          <w:lang w:eastAsia="ru-RU"/>
        </w:rPr>
        <w:drawing>
          <wp:inline distT="0" distB="0" distL="0" distR="0">
            <wp:extent cx="6229350" cy="8567420"/>
            <wp:effectExtent l="19050" t="0" r="0" b="0"/>
            <wp:docPr id="1" name="Рисунок 0" descr="титульник программа лагеря.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титульник программа лагеря.jpeg"/>
                    <pic:cNvPicPr/>
                  </pic:nvPicPr>
                  <pic:blipFill>
                    <a:blip r:embed="rId9" cstate="print"/>
                    <a:stretch>
                      <a:fillRect/>
                    </a:stretch>
                  </pic:blipFill>
                  <pic:spPr>
                    <a:xfrm>
                      <a:off x="0" y="0"/>
                      <a:ext cx="6229350" cy="8567420"/>
                    </a:xfrm>
                    <a:prstGeom prst="rect">
                      <a:avLst/>
                    </a:prstGeom>
                  </pic:spPr>
                </pic:pic>
              </a:graphicData>
            </a:graphic>
          </wp:inline>
        </w:drawing>
      </w: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sz w:val="18"/>
          <w:szCs w:val="28"/>
        </w:rPr>
      </w:pPr>
    </w:p>
    <w:p w:rsidR="00F014DF" w:rsidRPr="00F014DF" w:rsidRDefault="00F014DF" w:rsidP="00F014DF">
      <w:pPr>
        <w:widowControl w:val="0"/>
        <w:autoSpaceDE w:val="0"/>
        <w:autoSpaceDN w:val="0"/>
        <w:spacing w:after="0" w:line="240" w:lineRule="auto"/>
        <w:jc w:val="center"/>
        <w:rPr>
          <w:rFonts w:ascii="Times New Roman" w:eastAsia="Times New Roman" w:hAnsi="Times New Roman" w:cs="Times New Roman"/>
          <w:b/>
          <w:sz w:val="28"/>
          <w:szCs w:val="28"/>
        </w:rPr>
      </w:pPr>
      <w:r w:rsidRPr="00F014DF">
        <w:rPr>
          <w:rFonts w:ascii="Times New Roman" w:eastAsia="Times New Roman" w:hAnsi="Times New Roman" w:cs="Times New Roman"/>
          <w:b/>
          <w:sz w:val="28"/>
          <w:szCs w:val="28"/>
        </w:rPr>
        <w:t>Содержание</w:t>
      </w: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p>
    <w:p w:rsidR="00F014DF" w:rsidRPr="00F014DF" w:rsidRDefault="00132058" w:rsidP="00F9403C">
      <w:pPr>
        <w:widowControl w:val="0"/>
        <w:autoSpaceDE w:val="0"/>
        <w:autoSpaceDN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00F014DF" w:rsidRPr="00F014DF">
        <w:rPr>
          <w:rFonts w:ascii="Times New Roman" w:eastAsia="Times New Roman" w:hAnsi="Times New Roman" w:cs="Times New Roman"/>
          <w:sz w:val="28"/>
          <w:szCs w:val="28"/>
        </w:rPr>
        <w:t>1.Информационная справка</w:t>
      </w:r>
    </w:p>
    <w:p w:rsidR="00F014DF" w:rsidRPr="00F014DF" w:rsidRDefault="00132058" w:rsidP="00F9403C">
      <w:pPr>
        <w:widowControl w:val="0"/>
        <w:autoSpaceDE w:val="0"/>
        <w:autoSpaceDN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00F014DF" w:rsidRPr="00F014DF">
        <w:rPr>
          <w:rFonts w:ascii="Times New Roman" w:eastAsia="Times New Roman" w:hAnsi="Times New Roman" w:cs="Times New Roman"/>
          <w:sz w:val="28"/>
          <w:szCs w:val="28"/>
        </w:rPr>
        <w:t>2. Пояснительная записка</w:t>
      </w:r>
    </w:p>
    <w:p w:rsidR="00F014DF" w:rsidRPr="00F014DF" w:rsidRDefault="00132058" w:rsidP="00F9403C">
      <w:pPr>
        <w:widowControl w:val="0"/>
        <w:autoSpaceDE w:val="0"/>
        <w:autoSpaceDN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00F014DF" w:rsidRPr="00F014DF">
        <w:rPr>
          <w:rFonts w:ascii="Times New Roman" w:eastAsia="Times New Roman" w:hAnsi="Times New Roman" w:cs="Times New Roman"/>
          <w:sz w:val="28"/>
          <w:szCs w:val="28"/>
        </w:rPr>
        <w:t>3. Целевой блок</w:t>
      </w:r>
    </w:p>
    <w:p w:rsidR="00F014DF" w:rsidRPr="00F014DF" w:rsidRDefault="00F014DF" w:rsidP="00F9403C">
      <w:pPr>
        <w:widowControl w:val="0"/>
        <w:numPr>
          <w:ilvl w:val="0"/>
          <w:numId w:val="2"/>
        </w:numPr>
        <w:autoSpaceDE w:val="0"/>
        <w:autoSpaceDN w:val="0"/>
        <w:spacing w:after="0" w:line="240" w:lineRule="auto"/>
        <w:contextualSpacing/>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Цель</w:t>
      </w:r>
    </w:p>
    <w:p w:rsidR="00F014DF" w:rsidRPr="00F014DF" w:rsidRDefault="00F014DF" w:rsidP="00F9403C">
      <w:pPr>
        <w:widowControl w:val="0"/>
        <w:numPr>
          <w:ilvl w:val="0"/>
          <w:numId w:val="2"/>
        </w:numPr>
        <w:autoSpaceDE w:val="0"/>
        <w:autoSpaceDN w:val="0"/>
        <w:spacing w:after="0" w:line="240" w:lineRule="auto"/>
        <w:contextualSpacing/>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Задачи</w:t>
      </w:r>
    </w:p>
    <w:p w:rsidR="00F014DF" w:rsidRPr="00F014DF" w:rsidRDefault="00F014DF" w:rsidP="00F9403C">
      <w:pPr>
        <w:widowControl w:val="0"/>
        <w:numPr>
          <w:ilvl w:val="0"/>
          <w:numId w:val="2"/>
        </w:numPr>
        <w:autoSpaceDE w:val="0"/>
        <w:autoSpaceDN w:val="0"/>
        <w:spacing w:after="0" w:line="240" w:lineRule="auto"/>
        <w:contextualSpacing/>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Ожидаемые результаты</w:t>
      </w:r>
    </w:p>
    <w:p w:rsidR="00F014DF" w:rsidRPr="00F014DF" w:rsidRDefault="00132058" w:rsidP="00F9403C">
      <w:pPr>
        <w:widowControl w:val="0"/>
        <w:autoSpaceDE w:val="0"/>
        <w:autoSpaceDN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00F014DF" w:rsidRPr="00F014DF">
        <w:rPr>
          <w:rFonts w:ascii="Times New Roman" w:eastAsia="Times New Roman" w:hAnsi="Times New Roman" w:cs="Times New Roman"/>
          <w:sz w:val="28"/>
          <w:szCs w:val="28"/>
        </w:rPr>
        <w:t>4.Механизм реализации программы</w:t>
      </w:r>
    </w:p>
    <w:p w:rsidR="00F014DF" w:rsidRPr="00F014DF" w:rsidRDefault="00F014DF" w:rsidP="00F9403C">
      <w:pPr>
        <w:widowControl w:val="0"/>
        <w:numPr>
          <w:ilvl w:val="0"/>
          <w:numId w:val="4"/>
        </w:numPr>
        <w:autoSpaceDE w:val="0"/>
        <w:autoSpaceDN w:val="0"/>
        <w:spacing w:after="0" w:line="240" w:lineRule="auto"/>
        <w:contextualSpacing/>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Этапы реализации</w:t>
      </w:r>
    </w:p>
    <w:p w:rsidR="00F014DF" w:rsidRPr="00F014DF" w:rsidRDefault="00F014DF" w:rsidP="00F9403C">
      <w:pPr>
        <w:widowControl w:val="0"/>
        <w:numPr>
          <w:ilvl w:val="0"/>
          <w:numId w:val="4"/>
        </w:numPr>
        <w:autoSpaceDE w:val="0"/>
        <w:autoSpaceDN w:val="0"/>
        <w:spacing w:after="0" w:line="240" w:lineRule="auto"/>
        <w:contextualSpacing/>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Содержание программы смены по периодам</w:t>
      </w:r>
    </w:p>
    <w:p w:rsidR="00F014DF" w:rsidRPr="00F014DF" w:rsidRDefault="00F014DF" w:rsidP="00F9403C">
      <w:pPr>
        <w:widowControl w:val="0"/>
        <w:numPr>
          <w:ilvl w:val="0"/>
          <w:numId w:val="4"/>
        </w:numPr>
        <w:autoSpaceDE w:val="0"/>
        <w:autoSpaceDN w:val="0"/>
        <w:spacing w:after="0" w:line="240" w:lineRule="auto"/>
        <w:contextualSpacing/>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Игровая модель смены.</w:t>
      </w:r>
    </w:p>
    <w:p w:rsidR="00F014DF" w:rsidRPr="00F014DF" w:rsidRDefault="00F014DF" w:rsidP="00F9403C">
      <w:pPr>
        <w:widowControl w:val="0"/>
        <w:numPr>
          <w:ilvl w:val="0"/>
          <w:numId w:val="4"/>
        </w:numPr>
        <w:autoSpaceDE w:val="0"/>
        <w:autoSpaceDN w:val="0"/>
        <w:spacing w:after="0" w:line="240" w:lineRule="auto"/>
        <w:contextualSpacing/>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Система мотивации и стимулирования</w:t>
      </w:r>
    </w:p>
    <w:p w:rsidR="00F014DF" w:rsidRPr="00F014DF" w:rsidRDefault="00F014DF" w:rsidP="00F9403C">
      <w:pPr>
        <w:widowControl w:val="0"/>
        <w:numPr>
          <w:ilvl w:val="0"/>
          <w:numId w:val="4"/>
        </w:numPr>
        <w:autoSpaceDE w:val="0"/>
        <w:autoSpaceDN w:val="0"/>
        <w:spacing w:after="0" w:line="240" w:lineRule="auto"/>
        <w:contextualSpacing/>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Органы самоуправления</w:t>
      </w:r>
    </w:p>
    <w:p w:rsidR="00F014DF" w:rsidRPr="00F014DF" w:rsidRDefault="00132058" w:rsidP="00F9403C">
      <w:pPr>
        <w:widowControl w:val="0"/>
        <w:autoSpaceDE w:val="0"/>
        <w:autoSpaceDN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00F014DF" w:rsidRPr="00F014DF">
        <w:rPr>
          <w:rFonts w:ascii="Times New Roman" w:eastAsia="Times New Roman" w:hAnsi="Times New Roman" w:cs="Times New Roman"/>
          <w:sz w:val="28"/>
          <w:szCs w:val="28"/>
        </w:rPr>
        <w:t>5.Ресурсное обеспечение</w:t>
      </w:r>
    </w:p>
    <w:p w:rsidR="00F014DF" w:rsidRPr="00F014DF" w:rsidRDefault="00F014DF" w:rsidP="00F9403C">
      <w:pPr>
        <w:widowControl w:val="0"/>
        <w:numPr>
          <w:ilvl w:val="0"/>
          <w:numId w:val="6"/>
        </w:numPr>
        <w:autoSpaceDE w:val="0"/>
        <w:autoSpaceDN w:val="0"/>
        <w:spacing w:after="0" w:line="240" w:lineRule="auto"/>
        <w:contextualSpacing/>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Материально - техническое</w:t>
      </w:r>
    </w:p>
    <w:p w:rsidR="00F014DF" w:rsidRPr="00F014DF" w:rsidRDefault="00F014DF" w:rsidP="00F9403C">
      <w:pPr>
        <w:widowControl w:val="0"/>
        <w:numPr>
          <w:ilvl w:val="0"/>
          <w:numId w:val="6"/>
        </w:numPr>
        <w:autoSpaceDE w:val="0"/>
        <w:autoSpaceDN w:val="0"/>
        <w:spacing w:after="0" w:line="240" w:lineRule="auto"/>
        <w:contextualSpacing/>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Кадровое</w:t>
      </w:r>
    </w:p>
    <w:p w:rsidR="00F014DF" w:rsidRPr="00F014DF" w:rsidRDefault="00F014DF" w:rsidP="00F9403C">
      <w:pPr>
        <w:widowControl w:val="0"/>
        <w:numPr>
          <w:ilvl w:val="0"/>
          <w:numId w:val="6"/>
        </w:numPr>
        <w:autoSpaceDE w:val="0"/>
        <w:autoSpaceDN w:val="0"/>
        <w:spacing w:after="0" w:line="240" w:lineRule="auto"/>
        <w:contextualSpacing/>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Методическое</w:t>
      </w:r>
    </w:p>
    <w:p w:rsidR="00F014DF" w:rsidRPr="00F014DF" w:rsidRDefault="00F014DF" w:rsidP="00F9403C">
      <w:pPr>
        <w:widowControl w:val="0"/>
        <w:numPr>
          <w:ilvl w:val="0"/>
          <w:numId w:val="6"/>
        </w:numPr>
        <w:autoSpaceDE w:val="0"/>
        <w:autoSpaceDN w:val="0"/>
        <w:spacing w:after="0" w:line="240" w:lineRule="auto"/>
        <w:contextualSpacing/>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Информационное</w:t>
      </w:r>
    </w:p>
    <w:p w:rsidR="00F014DF" w:rsidRPr="00F014DF" w:rsidRDefault="00F014DF" w:rsidP="00F9403C">
      <w:pPr>
        <w:widowControl w:val="0"/>
        <w:numPr>
          <w:ilvl w:val="0"/>
          <w:numId w:val="6"/>
        </w:numPr>
        <w:autoSpaceDE w:val="0"/>
        <w:autoSpaceDN w:val="0"/>
        <w:spacing w:after="0" w:line="240" w:lineRule="auto"/>
        <w:contextualSpacing/>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Организационное</w:t>
      </w:r>
    </w:p>
    <w:p w:rsidR="00F014DF" w:rsidRPr="00F014DF" w:rsidRDefault="00F014DF" w:rsidP="00F9403C">
      <w:pPr>
        <w:widowControl w:val="0"/>
        <w:numPr>
          <w:ilvl w:val="0"/>
          <w:numId w:val="6"/>
        </w:numPr>
        <w:autoSpaceDE w:val="0"/>
        <w:autoSpaceDN w:val="0"/>
        <w:spacing w:after="0" w:line="240" w:lineRule="auto"/>
        <w:contextualSpacing/>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Финансовое</w:t>
      </w:r>
    </w:p>
    <w:p w:rsidR="00F014DF" w:rsidRPr="00F014DF" w:rsidRDefault="00132058" w:rsidP="00F9403C">
      <w:pPr>
        <w:widowControl w:val="0"/>
        <w:autoSpaceDE w:val="0"/>
        <w:autoSpaceDN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00F014DF" w:rsidRPr="00F014DF">
        <w:rPr>
          <w:rFonts w:ascii="Times New Roman" w:eastAsia="Times New Roman" w:hAnsi="Times New Roman" w:cs="Times New Roman"/>
          <w:sz w:val="28"/>
          <w:szCs w:val="28"/>
        </w:rPr>
        <w:t>6.Механизмы оценки результативности программы</w:t>
      </w:r>
    </w:p>
    <w:p w:rsidR="00F014DF" w:rsidRPr="00F014DF" w:rsidRDefault="00132058" w:rsidP="00F9403C">
      <w:pPr>
        <w:widowControl w:val="0"/>
        <w:autoSpaceDE w:val="0"/>
        <w:autoSpaceDN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00F014DF" w:rsidRPr="00F014DF">
        <w:rPr>
          <w:rFonts w:ascii="Times New Roman" w:eastAsia="Times New Roman" w:hAnsi="Times New Roman" w:cs="Times New Roman"/>
          <w:sz w:val="28"/>
          <w:szCs w:val="28"/>
        </w:rPr>
        <w:t>7.Возмоные факторы риска реализации программы</w:t>
      </w:r>
    </w:p>
    <w:p w:rsidR="00F014DF" w:rsidRPr="00F014DF" w:rsidRDefault="00132058" w:rsidP="00F9403C">
      <w:pPr>
        <w:widowControl w:val="0"/>
        <w:autoSpaceDE w:val="0"/>
        <w:autoSpaceDN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00F014DF" w:rsidRPr="00F014DF">
        <w:rPr>
          <w:rFonts w:ascii="Times New Roman" w:eastAsia="Times New Roman" w:hAnsi="Times New Roman" w:cs="Times New Roman"/>
          <w:sz w:val="28"/>
          <w:szCs w:val="28"/>
        </w:rPr>
        <w:t>8.Список литературы</w:t>
      </w:r>
    </w:p>
    <w:p w:rsidR="00F014DF" w:rsidRPr="00F014DF" w:rsidRDefault="00132058" w:rsidP="00F9403C">
      <w:pPr>
        <w:widowControl w:val="0"/>
        <w:autoSpaceDE w:val="0"/>
        <w:autoSpaceDN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00F014DF" w:rsidRPr="00F014DF">
        <w:rPr>
          <w:rFonts w:ascii="Times New Roman" w:eastAsia="Times New Roman" w:hAnsi="Times New Roman" w:cs="Times New Roman"/>
          <w:sz w:val="28"/>
          <w:szCs w:val="28"/>
        </w:rPr>
        <w:t>9.Приложение</w:t>
      </w:r>
    </w:p>
    <w:p w:rsidR="00F014DF" w:rsidRPr="00F014DF" w:rsidRDefault="00F014DF" w:rsidP="00F9403C">
      <w:pPr>
        <w:widowControl w:val="0"/>
        <w:autoSpaceDE w:val="0"/>
        <w:autoSpaceDN w:val="0"/>
        <w:spacing w:after="0" w:line="240" w:lineRule="auto"/>
        <w:rPr>
          <w:rFonts w:ascii="Times New Roman" w:eastAsia="Times New Roman" w:hAnsi="Times New Roman" w:cs="Times New Roman"/>
        </w:rPr>
      </w:pPr>
    </w:p>
    <w:p w:rsidR="00F014DF" w:rsidRPr="00F014DF" w:rsidRDefault="00F014DF" w:rsidP="00F9403C">
      <w:pPr>
        <w:widowControl w:val="0"/>
        <w:autoSpaceDE w:val="0"/>
        <w:autoSpaceDN w:val="0"/>
        <w:spacing w:after="0" w:line="240" w:lineRule="auto"/>
        <w:rPr>
          <w:rFonts w:ascii="Times New Roman" w:eastAsia="Times New Roman" w:hAnsi="Times New Roman" w:cs="Times New Roman"/>
        </w:rPr>
      </w:pPr>
    </w:p>
    <w:p w:rsidR="00F014DF" w:rsidRPr="00F014DF" w:rsidRDefault="00F014DF" w:rsidP="00F9403C">
      <w:pPr>
        <w:widowControl w:val="0"/>
        <w:autoSpaceDE w:val="0"/>
        <w:autoSpaceDN w:val="0"/>
        <w:spacing w:after="0" w:line="240" w:lineRule="auto"/>
        <w:rPr>
          <w:rFonts w:ascii="Times New Roman" w:eastAsia="Times New Roman" w:hAnsi="Times New Roman" w:cs="Times New Roman"/>
        </w:rPr>
      </w:pPr>
    </w:p>
    <w:p w:rsidR="00F014DF" w:rsidRPr="00F014DF" w:rsidRDefault="00F014DF" w:rsidP="00F9403C">
      <w:pPr>
        <w:widowControl w:val="0"/>
        <w:autoSpaceDE w:val="0"/>
        <w:autoSpaceDN w:val="0"/>
        <w:spacing w:after="0" w:line="240" w:lineRule="auto"/>
        <w:rPr>
          <w:rFonts w:ascii="Times New Roman" w:eastAsia="Times New Roman" w:hAnsi="Times New Roman" w:cs="Times New Roman"/>
        </w:rPr>
      </w:pPr>
    </w:p>
    <w:p w:rsidR="00F014DF" w:rsidRPr="00F014DF" w:rsidRDefault="00F014DF" w:rsidP="00F9403C">
      <w:pPr>
        <w:widowControl w:val="0"/>
        <w:autoSpaceDE w:val="0"/>
        <w:autoSpaceDN w:val="0"/>
        <w:spacing w:after="0" w:line="240" w:lineRule="auto"/>
        <w:rPr>
          <w:rFonts w:ascii="Times New Roman" w:eastAsia="Times New Roman" w:hAnsi="Times New Roman" w:cs="Times New Roman"/>
        </w:rPr>
      </w:pPr>
    </w:p>
    <w:p w:rsidR="00F014DF" w:rsidRPr="00F014DF" w:rsidRDefault="00F014DF" w:rsidP="00F9403C">
      <w:pPr>
        <w:widowControl w:val="0"/>
        <w:autoSpaceDE w:val="0"/>
        <w:autoSpaceDN w:val="0"/>
        <w:spacing w:after="0" w:line="240" w:lineRule="auto"/>
        <w:rPr>
          <w:rFonts w:ascii="Times New Roman" w:eastAsia="Times New Roman" w:hAnsi="Times New Roman" w:cs="Times New Roman"/>
        </w:rPr>
      </w:pPr>
    </w:p>
    <w:p w:rsidR="00F014DF" w:rsidRPr="00F014DF" w:rsidRDefault="00F014DF" w:rsidP="00F9403C">
      <w:pPr>
        <w:widowControl w:val="0"/>
        <w:autoSpaceDE w:val="0"/>
        <w:autoSpaceDN w:val="0"/>
        <w:spacing w:after="0" w:line="240" w:lineRule="auto"/>
        <w:rPr>
          <w:rFonts w:ascii="Times New Roman" w:eastAsia="Times New Roman" w:hAnsi="Times New Roman" w:cs="Times New Roman"/>
        </w:rPr>
      </w:pPr>
    </w:p>
    <w:p w:rsidR="00F014DF" w:rsidRPr="00F014DF" w:rsidRDefault="00F014DF" w:rsidP="00F9403C">
      <w:pPr>
        <w:widowControl w:val="0"/>
        <w:autoSpaceDE w:val="0"/>
        <w:autoSpaceDN w:val="0"/>
        <w:spacing w:after="0" w:line="240" w:lineRule="auto"/>
        <w:rPr>
          <w:rFonts w:ascii="Times New Roman" w:eastAsia="Times New Roman" w:hAnsi="Times New Roman" w:cs="Times New Roman"/>
        </w:rPr>
      </w:pPr>
    </w:p>
    <w:p w:rsidR="00F014DF" w:rsidRPr="00F014DF" w:rsidRDefault="00F014DF" w:rsidP="00F9403C">
      <w:pPr>
        <w:widowControl w:val="0"/>
        <w:autoSpaceDE w:val="0"/>
        <w:autoSpaceDN w:val="0"/>
        <w:spacing w:after="0" w:line="240" w:lineRule="auto"/>
        <w:rPr>
          <w:rFonts w:ascii="Times New Roman" w:eastAsia="Times New Roman" w:hAnsi="Times New Roman" w:cs="Times New Roman"/>
        </w:rPr>
      </w:pPr>
    </w:p>
    <w:p w:rsidR="00F014DF" w:rsidRPr="00F014DF" w:rsidRDefault="00F014DF" w:rsidP="00F9403C">
      <w:pPr>
        <w:widowControl w:val="0"/>
        <w:autoSpaceDE w:val="0"/>
        <w:autoSpaceDN w:val="0"/>
        <w:spacing w:after="0" w:line="240" w:lineRule="auto"/>
        <w:rPr>
          <w:rFonts w:ascii="Times New Roman" w:eastAsia="Times New Roman" w:hAnsi="Times New Roman" w:cs="Times New Roman"/>
        </w:rPr>
      </w:pPr>
    </w:p>
    <w:p w:rsidR="00F014DF" w:rsidRPr="00F014DF" w:rsidRDefault="00F014DF" w:rsidP="00F9403C">
      <w:pPr>
        <w:widowControl w:val="0"/>
        <w:autoSpaceDE w:val="0"/>
        <w:autoSpaceDN w:val="0"/>
        <w:spacing w:after="0" w:line="240" w:lineRule="auto"/>
        <w:rPr>
          <w:rFonts w:ascii="Times New Roman" w:eastAsia="Times New Roman" w:hAnsi="Times New Roman" w:cs="Times New Roman"/>
        </w:rPr>
      </w:pPr>
    </w:p>
    <w:p w:rsidR="00F014DF" w:rsidRPr="00F014DF" w:rsidRDefault="00F014DF" w:rsidP="00F9403C">
      <w:pPr>
        <w:widowControl w:val="0"/>
        <w:autoSpaceDE w:val="0"/>
        <w:autoSpaceDN w:val="0"/>
        <w:spacing w:after="0" w:line="240" w:lineRule="auto"/>
        <w:rPr>
          <w:rFonts w:ascii="Times New Roman" w:eastAsia="Times New Roman" w:hAnsi="Times New Roman" w:cs="Times New Roman"/>
        </w:rPr>
      </w:pP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rPr>
      </w:pP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rPr>
      </w:pPr>
    </w:p>
    <w:p w:rsidR="00F014DF" w:rsidRPr="00F014DF" w:rsidRDefault="00F014DF" w:rsidP="00F014DF">
      <w:pPr>
        <w:widowControl w:val="0"/>
        <w:autoSpaceDE w:val="0"/>
        <w:autoSpaceDN w:val="0"/>
        <w:spacing w:after="0" w:line="240" w:lineRule="auto"/>
        <w:rPr>
          <w:rFonts w:ascii="Calibri" w:eastAsia="Times New Roman" w:hAnsi="Times New Roman" w:cs="Times New Roman"/>
          <w:szCs w:val="28"/>
        </w:rPr>
      </w:pPr>
    </w:p>
    <w:p w:rsidR="00F014DF" w:rsidRPr="00F014DF" w:rsidRDefault="00F014DF" w:rsidP="00F014DF">
      <w:pPr>
        <w:widowControl w:val="0"/>
        <w:autoSpaceDE w:val="0"/>
        <w:autoSpaceDN w:val="0"/>
        <w:spacing w:after="0" w:line="240" w:lineRule="auto"/>
        <w:rPr>
          <w:rFonts w:ascii="Calibri" w:eastAsia="Times New Roman" w:hAnsi="Times New Roman" w:cs="Times New Roman"/>
          <w:szCs w:val="28"/>
        </w:rPr>
      </w:pPr>
    </w:p>
    <w:p w:rsidR="00F014DF" w:rsidRPr="00F014DF" w:rsidRDefault="00F014DF" w:rsidP="00F014DF">
      <w:pPr>
        <w:widowControl w:val="0"/>
        <w:autoSpaceDE w:val="0"/>
        <w:autoSpaceDN w:val="0"/>
        <w:spacing w:after="0" w:line="240" w:lineRule="auto"/>
        <w:rPr>
          <w:rFonts w:ascii="Calibri" w:eastAsia="Times New Roman" w:hAnsi="Times New Roman" w:cs="Times New Roman"/>
          <w:szCs w:val="28"/>
        </w:rPr>
      </w:pPr>
    </w:p>
    <w:p w:rsidR="00F014DF" w:rsidRPr="00F014DF" w:rsidRDefault="00F014DF" w:rsidP="00F014DF">
      <w:pPr>
        <w:widowControl w:val="0"/>
        <w:autoSpaceDE w:val="0"/>
        <w:autoSpaceDN w:val="0"/>
        <w:spacing w:after="0" w:line="240" w:lineRule="auto"/>
        <w:rPr>
          <w:rFonts w:ascii="Calibri" w:eastAsia="Times New Roman" w:hAnsi="Times New Roman" w:cs="Times New Roman"/>
          <w:szCs w:val="28"/>
        </w:rPr>
      </w:pPr>
    </w:p>
    <w:p w:rsidR="00F014DF" w:rsidRPr="00F014DF" w:rsidRDefault="00F014DF" w:rsidP="00F014DF">
      <w:pPr>
        <w:widowControl w:val="0"/>
        <w:autoSpaceDE w:val="0"/>
        <w:autoSpaceDN w:val="0"/>
        <w:spacing w:after="0" w:line="240" w:lineRule="auto"/>
        <w:rPr>
          <w:rFonts w:ascii="Calibri" w:eastAsia="Times New Roman" w:hAnsi="Times New Roman" w:cs="Times New Roman"/>
          <w:szCs w:val="28"/>
        </w:rPr>
      </w:pPr>
    </w:p>
    <w:p w:rsidR="00F014DF" w:rsidRPr="00F014DF" w:rsidRDefault="00F014DF" w:rsidP="00F014DF">
      <w:pPr>
        <w:widowControl w:val="0"/>
        <w:autoSpaceDE w:val="0"/>
        <w:autoSpaceDN w:val="0"/>
        <w:spacing w:after="0" w:line="240" w:lineRule="auto"/>
        <w:rPr>
          <w:rFonts w:ascii="Calibri" w:eastAsia="Times New Roman" w:hAnsi="Times New Roman" w:cs="Times New Roman"/>
          <w:szCs w:val="28"/>
        </w:rPr>
      </w:pPr>
    </w:p>
    <w:p w:rsidR="00F014DF" w:rsidRPr="00F014DF" w:rsidRDefault="00F014DF" w:rsidP="00F014DF">
      <w:pPr>
        <w:widowControl w:val="0"/>
        <w:autoSpaceDE w:val="0"/>
        <w:autoSpaceDN w:val="0"/>
        <w:spacing w:after="0" w:line="240" w:lineRule="auto"/>
        <w:ind w:right="476"/>
        <w:contextualSpacing/>
        <w:outlineLvl w:val="0"/>
        <w:rPr>
          <w:rFonts w:ascii="Times New Roman" w:eastAsia="Times New Roman" w:hAnsi="Times New Roman" w:cs="Times New Roman"/>
          <w:b/>
          <w:bCs/>
          <w:sz w:val="28"/>
          <w:szCs w:val="28"/>
        </w:rPr>
      </w:pPr>
      <w:bookmarkStart w:id="0" w:name="_Toc134096567"/>
    </w:p>
    <w:p w:rsidR="00F014DF" w:rsidRPr="00132058" w:rsidRDefault="00132058" w:rsidP="00132058">
      <w:pPr>
        <w:keepNext/>
        <w:autoSpaceDN w:val="0"/>
        <w:spacing w:before="240" w:after="60" w:line="321" w:lineRule="exact"/>
        <w:ind w:right="873"/>
        <w:jc w:val="center"/>
        <w:outlineLvl w:val="0"/>
        <w:rPr>
          <w:rFonts w:ascii="Times New Roman" w:eastAsia="Times New Roman" w:hAnsi="Times New Roman" w:cs="Times New Roman"/>
          <w:b/>
          <w:bCs/>
          <w:kern w:val="32"/>
          <w:sz w:val="28"/>
          <w:szCs w:val="28"/>
          <w:lang w:eastAsia="ru-RU"/>
        </w:rPr>
      </w:pPr>
      <w:r>
        <w:rPr>
          <w:rFonts w:ascii="Times New Roman" w:eastAsia="Times New Roman" w:hAnsi="Times New Roman" w:cs="Times New Roman"/>
          <w:b/>
          <w:bCs/>
          <w:kern w:val="32"/>
          <w:sz w:val="28"/>
          <w:szCs w:val="28"/>
          <w:lang w:eastAsia="ru-RU"/>
        </w:rPr>
        <w:lastRenderedPageBreak/>
        <w:t xml:space="preserve">               </w:t>
      </w:r>
      <w:r w:rsidR="00F014DF" w:rsidRPr="00132058">
        <w:rPr>
          <w:rFonts w:ascii="Times New Roman" w:eastAsia="Times New Roman" w:hAnsi="Times New Roman" w:cs="Times New Roman"/>
          <w:b/>
          <w:bCs/>
          <w:kern w:val="32"/>
          <w:sz w:val="28"/>
          <w:szCs w:val="28"/>
          <w:lang w:eastAsia="ru-RU"/>
        </w:rPr>
        <w:t>ПАСПОРТ</w:t>
      </w:r>
    </w:p>
    <w:p w:rsidR="00F014DF" w:rsidRPr="00132058" w:rsidRDefault="00F014DF" w:rsidP="00132058">
      <w:pPr>
        <w:autoSpaceDN w:val="0"/>
        <w:spacing w:after="0" w:line="321" w:lineRule="exact"/>
        <w:ind w:left="1314" w:right="879"/>
        <w:jc w:val="center"/>
        <w:rPr>
          <w:rFonts w:ascii="Times New Roman" w:eastAsia="Times New Roman" w:hAnsi="Times New Roman" w:cs="Times New Roman"/>
          <w:b/>
          <w:sz w:val="28"/>
          <w:szCs w:val="28"/>
          <w:lang w:eastAsia="ru-RU"/>
        </w:rPr>
      </w:pPr>
      <w:bookmarkStart w:id="1" w:name="программы_пришкольного_лагеря_с_дневным_"/>
      <w:bookmarkEnd w:id="1"/>
      <w:r w:rsidRPr="00132058">
        <w:rPr>
          <w:rFonts w:ascii="Times New Roman" w:eastAsia="Times New Roman" w:hAnsi="Times New Roman" w:cs="Times New Roman"/>
          <w:b/>
          <w:sz w:val="28"/>
          <w:szCs w:val="28"/>
          <w:lang w:eastAsia="ru-RU"/>
        </w:rPr>
        <w:t>программы</w:t>
      </w:r>
      <w:r w:rsidRPr="00132058">
        <w:rPr>
          <w:rFonts w:ascii="Times New Roman" w:eastAsia="Times New Roman" w:hAnsi="Times New Roman" w:cs="Times New Roman"/>
          <w:b/>
          <w:spacing w:val="-7"/>
          <w:sz w:val="28"/>
          <w:szCs w:val="28"/>
          <w:lang w:eastAsia="ru-RU"/>
        </w:rPr>
        <w:t xml:space="preserve"> </w:t>
      </w:r>
      <w:r w:rsidRPr="00132058">
        <w:rPr>
          <w:rFonts w:ascii="Times New Roman" w:eastAsia="Times New Roman" w:hAnsi="Times New Roman" w:cs="Times New Roman"/>
          <w:b/>
          <w:spacing w:val="-5"/>
          <w:sz w:val="28"/>
          <w:szCs w:val="28"/>
          <w:lang w:eastAsia="ru-RU"/>
        </w:rPr>
        <w:t>лагеря</w:t>
      </w:r>
      <w:r w:rsidRPr="00132058">
        <w:rPr>
          <w:rFonts w:ascii="Times New Roman" w:eastAsia="Times New Roman" w:hAnsi="Times New Roman" w:cs="Times New Roman"/>
          <w:b/>
          <w:spacing w:val="-8"/>
          <w:sz w:val="28"/>
          <w:szCs w:val="28"/>
          <w:lang w:eastAsia="ru-RU"/>
        </w:rPr>
        <w:t xml:space="preserve"> </w:t>
      </w:r>
      <w:r w:rsidRPr="00132058">
        <w:rPr>
          <w:rFonts w:ascii="Times New Roman" w:eastAsia="Times New Roman" w:hAnsi="Times New Roman" w:cs="Times New Roman"/>
          <w:b/>
          <w:sz w:val="28"/>
          <w:szCs w:val="28"/>
          <w:lang w:eastAsia="ru-RU"/>
        </w:rPr>
        <w:t>дневного</w:t>
      </w:r>
      <w:r w:rsidRPr="00132058">
        <w:rPr>
          <w:rFonts w:ascii="Times New Roman" w:eastAsia="Times New Roman" w:hAnsi="Times New Roman" w:cs="Times New Roman"/>
          <w:b/>
          <w:spacing w:val="-7"/>
          <w:sz w:val="28"/>
          <w:szCs w:val="28"/>
          <w:lang w:eastAsia="ru-RU"/>
        </w:rPr>
        <w:t xml:space="preserve"> </w:t>
      </w:r>
      <w:r w:rsidRPr="00132058">
        <w:rPr>
          <w:rFonts w:ascii="Times New Roman" w:eastAsia="Times New Roman" w:hAnsi="Times New Roman" w:cs="Times New Roman"/>
          <w:b/>
          <w:sz w:val="28"/>
          <w:szCs w:val="28"/>
          <w:lang w:eastAsia="ru-RU"/>
        </w:rPr>
        <w:t>пребывания</w:t>
      </w:r>
      <w:r w:rsidRPr="00132058">
        <w:rPr>
          <w:rFonts w:ascii="Times New Roman" w:eastAsia="Times New Roman" w:hAnsi="Times New Roman" w:cs="Times New Roman"/>
          <w:b/>
          <w:spacing w:val="-2"/>
          <w:sz w:val="28"/>
          <w:szCs w:val="28"/>
          <w:lang w:eastAsia="ru-RU"/>
        </w:rPr>
        <w:t xml:space="preserve"> </w:t>
      </w:r>
      <w:r w:rsidRPr="00132058">
        <w:rPr>
          <w:rFonts w:ascii="Times New Roman" w:eastAsia="Times New Roman" w:hAnsi="Times New Roman" w:cs="Times New Roman"/>
          <w:b/>
          <w:sz w:val="28"/>
          <w:szCs w:val="28"/>
          <w:lang w:eastAsia="ru-RU"/>
        </w:rPr>
        <w:t>детей</w:t>
      </w:r>
    </w:p>
    <w:p w:rsidR="00F014DF" w:rsidRPr="00132058" w:rsidRDefault="008D52EA" w:rsidP="00132058">
      <w:pPr>
        <w:keepNext/>
        <w:autoSpaceDN w:val="0"/>
        <w:spacing w:before="3" w:after="60" w:line="240" w:lineRule="auto"/>
        <w:ind w:left="4046" w:right="3615"/>
        <w:jc w:val="center"/>
        <w:outlineLvl w:val="0"/>
        <w:rPr>
          <w:rFonts w:ascii="Times New Roman" w:eastAsia="Times New Roman" w:hAnsi="Times New Roman" w:cs="Times New Roman"/>
          <w:b/>
          <w:bCs/>
          <w:kern w:val="32"/>
          <w:sz w:val="28"/>
          <w:szCs w:val="28"/>
          <w:lang w:eastAsia="ru-RU"/>
        </w:rPr>
      </w:pPr>
      <w:bookmarkStart w:id="2" w:name="«С_чего__начинается_Родина…»"/>
      <w:bookmarkEnd w:id="2"/>
      <w:r>
        <w:rPr>
          <w:rFonts w:ascii="Times New Roman" w:eastAsia="Times New Roman" w:hAnsi="Times New Roman" w:cs="Times New Roman"/>
          <w:b/>
          <w:bCs/>
          <w:kern w:val="32"/>
          <w:sz w:val="28"/>
          <w:szCs w:val="28"/>
          <w:lang w:eastAsia="ru-RU"/>
        </w:rPr>
        <w:t>«Солнышко</w:t>
      </w:r>
      <w:r w:rsidR="00F014DF" w:rsidRPr="00132058">
        <w:rPr>
          <w:rFonts w:ascii="Times New Roman" w:eastAsia="Times New Roman" w:hAnsi="Times New Roman" w:cs="Times New Roman"/>
          <w:b/>
          <w:bCs/>
          <w:kern w:val="32"/>
          <w:sz w:val="28"/>
          <w:szCs w:val="28"/>
          <w:lang w:eastAsia="ru-RU"/>
        </w:rPr>
        <w:t>»</w:t>
      </w:r>
    </w:p>
    <w:p w:rsidR="00F014DF" w:rsidRPr="00132058" w:rsidRDefault="008D52EA" w:rsidP="00132058">
      <w:pPr>
        <w:autoSpaceDN w:val="0"/>
        <w:spacing w:after="0" w:line="317" w:lineRule="exact"/>
        <w:ind w:left="1314" w:right="1164"/>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2025</w:t>
      </w:r>
      <w:r w:rsidR="00F014DF" w:rsidRPr="00132058">
        <w:rPr>
          <w:rFonts w:ascii="Times New Roman" w:eastAsia="Times New Roman" w:hAnsi="Times New Roman" w:cs="Times New Roman"/>
          <w:b/>
          <w:spacing w:val="-3"/>
          <w:sz w:val="28"/>
          <w:szCs w:val="28"/>
          <w:lang w:eastAsia="ru-RU"/>
        </w:rPr>
        <w:t xml:space="preserve"> </w:t>
      </w:r>
      <w:r w:rsidR="00F014DF" w:rsidRPr="00132058">
        <w:rPr>
          <w:rFonts w:ascii="Times New Roman" w:eastAsia="Times New Roman" w:hAnsi="Times New Roman" w:cs="Times New Roman"/>
          <w:b/>
          <w:sz w:val="28"/>
          <w:szCs w:val="28"/>
          <w:lang w:eastAsia="ru-RU"/>
        </w:rPr>
        <w:t>год</w:t>
      </w:r>
    </w:p>
    <w:tbl>
      <w:tblPr>
        <w:tblW w:w="0" w:type="auto"/>
        <w:tblInd w:w="11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2306"/>
        <w:gridCol w:w="7198"/>
      </w:tblGrid>
      <w:tr w:rsidR="00F014DF" w:rsidRPr="00132058" w:rsidTr="00F014DF">
        <w:trPr>
          <w:trHeight w:val="1072"/>
        </w:trPr>
        <w:tc>
          <w:tcPr>
            <w:tcW w:w="2306" w:type="dxa"/>
            <w:tcBorders>
              <w:top w:val="single" w:sz="4" w:space="0" w:color="000000"/>
              <w:left w:val="single" w:sz="4" w:space="0" w:color="000000"/>
              <w:bottom w:val="single" w:sz="4" w:space="0" w:color="000000"/>
              <w:right w:val="single" w:sz="4" w:space="0" w:color="000000"/>
            </w:tcBorders>
            <w:hideMark/>
          </w:tcPr>
          <w:p w:rsidR="00F014DF" w:rsidRPr="00132058" w:rsidRDefault="00132058" w:rsidP="00132058">
            <w:pPr>
              <w:widowControl w:val="0"/>
              <w:autoSpaceDE w:val="0"/>
              <w:autoSpaceDN w:val="0"/>
              <w:spacing w:before="1" w:after="0" w:line="240" w:lineRule="auto"/>
              <w:ind w:right="117"/>
              <w:rPr>
                <w:rFonts w:ascii="Times New Roman" w:eastAsia="Calibri" w:hAnsi="Times New Roman" w:cs="Times New Roman"/>
                <w:sz w:val="24"/>
                <w:szCs w:val="24"/>
                <w:lang w:val="en-US"/>
              </w:rPr>
            </w:pPr>
            <w:r>
              <w:rPr>
                <w:rFonts w:ascii="Times New Roman" w:eastAsia="Calibri" w:hAnsi="Times New Roman" w:cs="Times New Roman"/>
                <w:sz w:val="24"/>
                <w:szCs w:val="24"/>
              </w:rPr>
              <w:t xml:space="preserve"> </w:t>
            </w:r>
            <w:r w:rsidR="00F014DF" w:rsidRPr="00132058">
              <w:rPr>
                <w:rFonts w:ascii="Times New Roman" w:eastAsia="Calibri" w:hAnsi="Times New Roman" w:cs="Times New Roman"/>
                <w:sz w:val="24"/>
                <w:szCs w:val="24"/>
                <w:lang w:val="en-US"/>
              </w:rPr>
              <w:t>Полное</w:t>
            </w:r>
            <w:r w:rsidR="00F014DF" w:rsidRPr="00132058">
              <w:rPr>
                <w:rFonts w:ascii="Times New Roman" w:eastAsia="Calibri" w:hAnsi="Times New Roman" w:cs="Times New Roman"/>
                <w:spacing w:val="-18"/>
                <w:sz w:val="24"/>
                <w:szCs w:val="24"/>
                <w:lang w:val="en-US"/>
              </w:rPr>
              <w:t xml:space="preserve"> </w:t>
            </w:r>
            <w:r w:rsidR="00F014DF" w:rsidRPr="00132058">
              <w:rPr>
                <w:rFonts w:ascii="Times New Roman" w:eastAsia="Calibri" w:hAnsi="Times New Roman" w:cs="Times New Roman"/>
                <w:sz w:val="24"/>
                <w:szCs w:val="24"/>
                <w:lang w:val="en-US"/>
              </w:rPr>
              <w:t>название</w:t>
            </w:r>
            <w:r w:rsidR="00F014DF" w:rsidRPr="00132058">
              <w:rPr>
                <w:rFonts w:ascii="Times New Roman" w:eastAsia="Calibri" w:hAnsi="Times New Roman" w:cs="Times New Roman"/>
                <w:spacing w:val="-67"/>
                <w:sz w:val="24"/>
                <w:szCs w:val="24"/>
                <w:lang w:val="en-US"/>
              </w:rPr>
              <w:t xml:space="preserve"> </w:t>
            </w:r>
            <w:r w:rsidR="00F014DF" w:rsidRPr="00132058">
              <w:rPr>
                <w:rFonts w:ascii="Times New Roman" w:eastAsia="Calibri" w:hAnsi="Times New Roman" w:cs="Times New Roman"/>
                <w:sz w:val="24"/>
                <w:szCs w:val="24"/>
                <w:lang w:val="en-US"/>
              </w:rPr>
              <w:t>программы</w:t>
            </w:r>
          </w:p>
        </w:tc>
        <w:tc>
          <w:tcPr>
            <w:tcW w:w="7198" w:type="dxa"/>
            <w:tcBorders>
              <w:top w:val="single" w:sz="4" w:space="0" w:color="000000"/>
              <w:left w:val="single" w:sz="4" w:space="0" w:color="000000"/>
              <w:bottom w:val="single" w:sz="4" w:space="0" w:color="000000"/>
              <w:right w:val="single" w:sz="4" w:space="0" w:color="000000"/>
            </w:tcBorders>
            <w:hideMark/>
          </w:tcPr>
          <w:p w:rsidR="00F014DF" w:rsidRPr="00E877DD" w:rsidRDefault="00F014DF" w:rsidP="008D52EA">
            <w:pPr>
              <w:widowControl w:val="0"/>
              <w:autoSpaceDE w:val="0"/>
              <w:autoSpaceDN w:val="0"/>
              <w:spacing w:after="0" w:line="240" w:lineRule="auto"/>
              <w:ind w:left="110" w:right="92"/>
              <w:rPr>
                <w:rFonts w:ascii="Times New Roman" w:eastAsia="Calibri" w:hAnsi="Times New Roman" w:cs="Times New Roman"/>
                <w:sz w:val="24"/>
                <w:szCs w:val="24"/>
              </w:rPr>
            </w:pPr>
            <w:r w:rsidRPr="00E877DD">
              <w:rPr>
                <w:rFonts w:ascii="Times New Roman" w:eastAsia="Calibri" w:hAnsi="Times New Roman" w:cs="Times New Roman"/>
                <w:sz w:val="24"/>
                <w:szCs w:val="24"/>
              </w:rPr>
              <w:t>Программа организации летнего отдыха и оздоровления</w:t>
            </w:r>
            <w:r w:rsidRPr="00E877DD">
              <w:rPr>
                <w:rFonts w:ascii="Times New Roman" w:eastAsia="Calibri" w:hAnsi="Times New Roman" w:cs="Times New Roman"/>
                <w:spacing w:val="1"/>
                <w:sz w:val="24"/>
                <w:szCs w:val="24"/>
              </w:rPr>
              <w:t xml:space="preserve"> </w:t>
            </w:r>
            <w:r w:rsidRPr="00E877DD">
              <w:rPr>
                <w:rFonts w:ascii="Times New Roman" w:eastAsia="Calibri" w:hAnsi="Times New Roman" w:cs="Times New Roman"/>
                <w:sz w:val="24"/>
                <w:szCs w:val="24"/>
              </w:rPr>
              <w:t>несовершеннолетних</w:t>
            </w:r>
            <w:r w:rsidRPr="00E877DD">
              <w:rPr>
                <w:rFonts w:ascii="Times New Roman" w:eastAsia="Calibri" w:hAnsi="Times New Roman" w:cs="Times New Roman"/>
                <w:spacing w:val="1"/>
                <w:sz w:val="24"/>
                <w:szCs w:val="24"/>
              </w:rPr>
              <w:t xml:space="preserve"> </w:t>
            </w:r>
            <w:r w:rsidRPr="00E877DD">
              <w:rPr>
                <w:rFonts w:ascii="Times New Roman" w:eastAsia="Calibri" w:hAnsi="Times New Roman" w:cs="Times New Roman"/>
                <w:sz w:val="24"/>
                <w:szCs w:val="24"/>
              </w:rPr>
              <w:t>в</w:t>
            </w:r>
            <w:r w:rsidRPr="00E877DD">
              <w:rPr>
                <w:rFonts w:ascii="Times New Roman" w:eastAsia="Calibri" w:hAnsi="Times New Roman" w:cs="Times New Roman"/>
                <w:spacing w:val="1"/>
                <w:sz w:val="24"/>
                <w:szCs w:val="24"/>
              </w:rPr>
              <w:t xml:space="preserve"> </w:t>
            </w:r>
            <w:r w:rsidRPr="00E877DD">
              <w:rPr>
                <w:rFonts w:ascii="Times New Roman" w:eastAsia="Calibri" w:hAnsi="Times New Roman" w:cs="Times New Roman"/>
                <w:sz w:val="24"/>
                <w:szCs w:val="24"/>
              </w:rPr>
              <w:t>условиях</w:t>
            </w:r>
            <w:r w:rsidRPr="00E877DD">
              <w:rPr>
                <w:rFonts w:ascii="Times New Roman" w:eastAsia="Calibri" w:hAnsi="Times New Roman" w:cs="Times New Roman"/>
                <w:spacing w:val="1"/>
                <w:sz w:val="24"/>
                <w:szCs w:val="24"/>
              </w:rPr>
              <w:t xml:space="preserve"> </w:t>
            </w:r>
            <w:r w:rsidRPr="00E877DD">
              <w:rPr>
                <w:rFonts w:ascii="Times New Roman" w:eastAsia="Calibri" w:hAnsi="Times New Roman" w:cs="Times New Roman"/>
                <w:sz w:val="24"/>
                <w:szCs w:val="24"/>
              </w:rPr>
              <w:t>лагеря</w:t>
            </w:r>
            <w:r w:rsidRPr="00E877DD">
              <w:rPr>
                <w:rFonts w:ascii="Times New Roman" w:eastAsia="Calibri" w:hAnsi="Times New Roman" w:cs="Times New Roman"/>
                <w:spacing w:val="1"/>
                <w:sz w:val="24"/>
                <w:szCs w:val="24"/>
              </w:rPr>
              <w:t xml:space="preserve"> </w:t>
            </w:r>
            <w:r w:rsidRPr="00E877DD">
              <w:rPr>
                <w:rFonts w:ascii="Times New Roman" w:eastAsia="Calibri" w:hAnsi="Times New Roman" w:cs="Times New Roman"/>
                <w:sz w:val="24"/>
                <w:szCs w:val="24"/>
              </w:rPr>
              <w:t>дневного пребывания</w:t>
            </w:r>
            <w:r w:rsidRPr="00E877DD">
              <w:rPr>
                <w:rFonts w:ascii="Times New Roman" w:eastAsia="Calibri" w:hAnsi="Times New Roman" w:cs="Times New Roman"/>
                <w:spacing w:val="1"/>
                <w:sz w:val="24"/>
                <w:szCs w:val="24"/>
              </w:rPr>
              <w:t xml:space="preserve"> </w:t>
            </w:r>
            <w:r w:rsidR="008D52EA" w:rsidRPr="00E877DD">
              <w:rPr>
                <w:rFonts w:ascii="Times New Roman" w:eastAsia="Calibri" w:hAnsi="Times New Roman" w:cs="Times New Roman"/>
                <w:sz w:val="24"/>
                <w:szCs w:val="24"/>
              </w:rPr>
              <w:t>МБ</w:t>
            </w:r>
            <w:r w:rsidRPr="00E877DD">
              <w:rPr>
                <w:rFonts w:ascii="Times New Roman" w:eastAsia="Calibri" w:hAnsi="Times New Roman" w:cs="Times New Roman"/>
                <w:sz w:val="24"/>
                <w:szCs w:val="24"/>
              </w:rPr>
              <w:t>ОУ</w:t>
            </w:r>
            <w:r w:rsidRPr="00E877DD">
              <w:rPr>
                <w:rFonts w:ascii="Times New Roman" w:eastAsia="Calibri" w:hAnsi="Times New Roman" w:cs="Times New Roman"/>
                <w:spacing w:val="1"/>
                <w:sz w:val="24"/>
                <w:szCs w:val="24"/>
              </w:rPr>
              <w:t xml:space="preserve"> «</w:t>
            </w:r>
            <w:r w:rsidRPr="00E877DD">
              <w:rPr>
                <w:rFonts w:ascii="Times New Roman" w:eastAsia="Calibri" w:hAnsi="Times New Roman" w:cs="Times New Roman"/>
                <w:sz w:val="24"/>
                <w:szCs w:val="24"/>
              </w:rPr>
              <w:t xml:space="preserve"> «</w:t>
            </w:r>
            <w:r w:rsidR="008D52EA" w:rsidRPr="00E877DD">
              <w:rPr>
                <w:rFonts w:ascii="Times New Roman" w:eastAsia="Calibri" w:hAnsi="Times New Roman" w:cs="Times New Roman"/>
                <w:sz w:val="24"/>
                <w:szCs w:val="24"/>
              </w:rPr>
              <w:t>Солнышко</w:t>
            </w:r>
            <w:r w:rsidRPr="00E877DD">
              <w:rPr>
                <w:rFonts w:ascii="Times New Roman" w:eastAsia="Calibri" w:hAnsi="Times New Roman" w:cs="Times New Roman"/>
                <w:sz w:val="24"/>
                <w:szCs w:val="24"/>
              </w:rPr>
              <w:t>»</w:t>
            </w:r>
          </w:p>
        </w:tc>
      </w:tr>
      <w:tr w:rsidR="00F014DF" w:rsidRPr="00132058" w:rsidTr="00132058">
        <w:trPr>
          <w:trHeight w:val="1004"/>
        </w:trPr>
        <w:tc>
          <w:tcPr>
            <w:tcW w:w="2306" w:type="dxa"/>
            <w:tcBorders>
              <w:top w:val="single" w:sz="4" w:space="0" w:color="000000"/>
              <w:left w:val="single" w:sz="4" w:space="0" w:color="000000"/>
              <w:bottom w:val="single" w:sz="4" w:space="0" w:color="000000"/>
              <w:right w:val="single" w:sz="4" w:space="0" w:color="000000"/>
            </w:tcBorders>
          </w:tcPr>
          <w:p w:rsidR="00F014DF" w:rsidRPr="00132058" w:rsidRDefault="00F014DF" w:rsidP="00132058">
            <w:pPr>
              <w:widowControl w:val="0"/>
              <w:autoSpaceDE w:val="0"/>
              <w:autoSpaceDN w:val="0"/>
              <w:spacing w:after="0" w:line="240" w:lineRule="auto"/>
              <w:rPr>
                <w:rFonts w:ascii="Times New Roman" w:eastAsia="Calibri" w:hAnsi="Times New Roman" w:cs="Times New Roman"/>
                <w:b/>
                <w:sz w:val="24"/>
                <w:szCs w:val="24"/>
              </w:rPr>
            </w:pPr>
          </w:p>
          <w:p w:rsidR="00F014DF" w:rsidRPr="008D52EA" w:rsidRDefault="00132058" w:rsidP="00132058">
            <w:pPr>
              <w:widowControl w:val="0"/>
              <w:autoSpaceDE w:val="0"/>
              <w:autoSpaceDN w:val="0"/>
              <w:spacing w:after="0" w:line="240" w:lineRule="auto"/>
              <w:ind w:right="818"/>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F014DF" w:rsidRPr="008D52EA">
              <w:rPr>
                <w:rFonts w:ascii="Times New Roman" w:eastAsia="Calibri" w:hAnsi="Times New Roman" w:cs="Times New Roman"/>
                <w:sz w:val="24"/>
                <w:szCs w:val="24"/>
              </w:rPr>
              <w:t>Авторы</w:t>
            </w:r>
            <w:r w:rsidR="00F014DF" w:rsidRPr="008D52EA">
              <w:rPr>
                <w:rFonts w:ascii="Times New Roman" w:eastAsia="Calibri" w:hAnsi="Times New Roman" w:cs="Times New Roman"/>
                <w:spacing w:val="1"/>
                <w:sz w:val="24"/>
                <w:szCs w:val="24"/>
              </w:rPr>
              <w:t xml:space="preserve"> </w:t>
            </w:r>
            <w:r w:rsidR="00F014DF" w:rsidRPr="008D52EA">
              <w:rPr>
                <w:rFonts w:ascii="Times New Roman" w:eastAsia="Calibri" w:hAnsi="Times New Roman" w:cs="Times New Roman"/>
                <w:spacing w:val="-1"/>
                <w:sz w:val="24"/>
                <w:szCs w:val="24"/>
              </w:rPr>
              <w:t>программы</w:t>
            </w:r>
          </w:p>
        </w:tc>
        <w:tc>
          <w:tcPr>
            <w:tcW w:w="7198" w:type="dxa"/>
            <w:tcBorders>
              <w:top w:val="single" w:sz="4" w:space="0" w:color="000000"/>
              <w:left w:val="single" w:sz="4" w:space="0" w:color="000000"/>
              <w:bottom w:val="single" w:sz="4" w:space="0" w:color="000000"/>
              <w:right w:val="single" w:sz="4" w:space="0" w:color="000000"/>
            </w:tcBorders>
            <w:hideMark/>
          </w:tcPr>
          <w:p w:rsidR="00F014DF" w:rsidRPr="00E877DD" w:rsidRDefault="000D49BC" w:rsidP="00132058">
            <w:pPr>
              <w:widowControl w:val="0"/>
              <w:autoSpaceDE w:val="0"/>
              <w:autoSpaceDN w:val="0"/>
              <w:spacing w:before="116" w:after="0" w:line="240" w:lineRule="auto"/>
              <w:ind w:left="110" w:right="853"/>
              <w:rPr>
                <w:rFonts w:ascii="Times New Roman" w:eastAsia="Calibri" w:hAnsi="Times New Roman" w:cs="Times New Roman"/>
                <w:sz w:val="24"/>
                <w:szCs w:val="24"/>
              </w:rPr>
            </w:pPr>
            <w:r>
              <w:rPr>
                <w:rFonts w:ascii="Times New Roman" w:eastAsia="Calibri" w:hAnsi="Times New Roman" w:cs="Times New Roman"/>
                <w:sz w:val="24"/>
                <w:szCs w:val="24"/>
              </w:rPr>
              <w:t xml:space="preserve">Хабибуллина Ольга Александровна, Чапуринова Елена Михайловна воспитатели </w:t>
            </w:r>
            <w:r w:rsidR="00F014DF" w:rsidRPr="00E877DD">
              <w:rPr>
                <w:rFonts w:ascii="Times New Roman" w:eastAsia="Calibri" w:hAnsi="Times New Roman" w:cs="Times New Roman"/>
                <w:sz w:val="24"/>
                <w:szCs w:val="24"/>
              </w:rPr>
              <w:t xml:space="preserve"> лагеря дневного пребыван</w:t>
            </w:r>
            <w:r w:rsidR="008D52EA" w:rsidRPr="00E877DD">
              <w:rPr>
                <w:rFonts w:ascii="Times New Roman" w:eastAsia="Calibri" w:hAnsi="Times New Roman" w:cs="Times New Roman"/>
                <w:sz w:val="24"/>
                <w:szCs w:val="24"/>
              </w:rPr>
              <w:t>ия МБОУ «Чарлинская средняя школа»</w:t>
            </w:r>
          </w:p>
          <w:p w:rsidR="00F014DF" w:rsidRPr="00E877DD" w:rsidRDefault="00F014DF" w:rsidP="00132058">
            <w:pPr>
              <w:widowControl w:val="0"/>
              <w:autoSpaceDE w:val="0"/>
              <w:autoSpaceDN w:val="0"/>
              <w:spacing w:before="116" w:after="0" w:line="240" w:lineRule="auto"/>
              <w:ind w:right="853"/>
              <w:rPr>
                <w:rFonts w:ascii="Times New Roman" w:eastAsia="Calibri" w:hAnsi="Times New Roman" w:cs="Times New Roman"/>
                <w:sz w:val="24"/>
                <w:szCs w:val="24"/>
              </w:rPr>
            </w:pPr>
            <w:r w:rsidRPr="00E877DD">
              <w:rPr>
                <w:rFonts w:ascii="Times New Roman" w:eastAsia="Calibri" w:hAnsi="Times New Roman" w:cs="Times New Roman"/>
                <w:sz w:val="24"/>
                <w:szCs w:val="24"/>
              </w:rPr>
              <w:t xml:space="preserve">   </w:t>
            </w:r>
          </w:p>
        </w:tc>
      </w:tr>
      <w:tr w:rsidR="00F014DF" w:rsidRPr="00132058" w:rsidTr="00F014DF">
        <w:trPr>
          <w:trHeight w:val="1205"/>
        </w:trPr>
        <w:tc>
          <w:tcPr>
            <w:tcW w:w="2306" w:type="dxa"/>
            <w:tcBorders>
              <w:top w:val="single" w:sz="4" w:space="0" w:color="000000"/>
              <w:left w:val="single" w:sz="4" w:space="0" w:color="000000"/>
              <w:bottom w:val="single" w:sz="4" w:space="0" w:color="000000"/>
              <w:right w:val="single" w:sz="4" w:space="0" w:color="000000"/>
            </w:tcBorders>
            <w:hideMark/>
          </w:tcPr>
          <w:p w:rsidR="00F014DF" w:rsidRPr="00132058" w:rsidRDefault="00F014DF" w:rsidP="00132058">
            <w:pPr>
              <w:widowControl w:val="0"/>
              <w:autoSpaceDE w:val="0"/>
              <w:autoSpaceDN w:val="0"/>
              <w:spacing w:before="108" w:after="0" w:line="240" w:lineRule="auto"/>
              <w:ind w:left="115" w:right="535"/>
              <w:rPr>
                <w:rFonts w:ascii="Times New Roman" w:eastAsia="Calibri" w:hAnsi="Times New Roman" w:cs="Times New Roman"/>
                <w:sz w:val="24"/>
                <w:szCs w:val="24"/>
                <w:lang w:val="en-US"/>
              </w:rPr>
            </w:pPr>
            <w:r w:rsidRPr="008D52EA">
              <w:rPr>
                <w:rFonts w:ascii="Times New Roman" w:eastAsia="Calibri" w:hAnsi="Times New Roman" w:cs="Times New Roman"/>
                <w:sz w:val="24"/>
                <w:szCs w:val="24"/>
              </w:rPr>
              <w:t>Террит</w:t>
            </w:r>
            <w:r w:rsidRPr="00132058">
              <w:rPr>
                <w:rFonts w:ascii="Times New Roman" w:eastAsia="Calibri" w:hAnsi="Times New Roman" w:cs="Times New Roman"/>
                <w:sz w:val="24"/>
                <w:szCs w:val="24"/>
                <w:lang w:val="en-US"/>
              </w:rPr>
              <w:t>ория и</w:t>
            </w:r>
            <w:r w:rsidRPr="00132058">
              <w:rPr>
                <w:rFonts w:ascii="Times New Roman" w:eastAsia="Calibri" w:hAnsi="Times New Roman" w:cs="Times New Roman"/>
                <w:spacing w:val="-67"/>
                <w:sz w:val="24"/>
                <w:szCs w:val="24"/>
                <w:lang w:val="en-US"/>
              </w:rPr>
              <w:t xml:space="preserve"> </w:t>
            </w:r>
            <w:r w:rsidRPr="00132058">
              <w:rPr>
                <w:rFonts w:ascii="Times New Roman" w:eastAsia="Calibri" w:hAnsi="Times New Roman" w:cs="Times New Roman"/>
                <w:sz w:val="24"/>
                <w:szCs w:val="24"/>
                <w:lang w:val="en-US"/>
              </w:rPr>
              <w:t>название</w:t>
            </w:r>
            <w:r w:rsidRPr="00132058">
              <w:rPr>
                <w:rFonts w:ascii="Times New Roman" w:eastAsia="Calibri" w:hAnsi="Times New Roman" w:cs="Times New Roman"/>
                <w:spacing w:val="1"/>
                <w:sz w:val="24"/>
                <w:szCs w:val="24"/>
                <w:lang w:val="en-US"/>
              </w:rPr>
              <w:t xml:space="preserve"> </w:t>
            </w:r>
            <w:r w:rsidRPr="00132058">
              <w:rPr>
                <w:rFonts w:ascii="Times New Roman" w:eastAsia="Calibri" w:hAnsi="Times New Roman" w:cs="Times New Roman"/>
                <w:sz w:val="24"/>
                <w:szCs w:val="24"/>
                <w:lang w:val="en-US"/>
              </w:rPr>
              <w:t>организации</w:t>
            </w:r>
          </w:p>
        </w:tc>
        <w:tc>
          <w:tcPr>
            <w:tcW w:w="7198" w:type="dxa"/>
            <w:tcBorders>
              <w:top w:val="single" w:sz="4" w:space="0" w:color="000000"/>
              <w:left w:val="single" w:sz="4" w:space="0" w:color="000000"/>
              <w:bottom w:val="single" w:sz="4" w:space="0" w:color="000000"/>
              <w:right w:val="single" w:sz="4" w:space="0" w:color="000000"/>
            </w:tcBorders>
          </w:tcPr>
          <w:p w:rsidR="00F014DF" w:rsidRPr="00E877DD" w:rsidRDefault="00132058" w:rsidP="00132058">
            <w:pPr>
              <w:widowControl w:val="0"/>
              <w:autoSpaceDE w:val="0"/>
              <w:autoSpaceDN w:val="0"/>
              <w:spacing w:after="0" w:line="276" w:lineRule="exact"/>
              <w:ind w:right="154"/>
              <w:rPr>
                <w:rFonts w:ascii="Times New Roman" w:eastAsia="Calibri" w:hAnsi="Times New Roman" w:cs="Times New Roman"/>
                <w:sz w:val="24"/>
                <w:szCs w:val="24"/>
              </w:rPr>
            </w:pPr>
            <w:r w:rsidRPr="00E877DD">
              <w:rPr>
                <w:rFonts w:ascii="Times New Roman" w:eastAsia="Calibri" w:hAnsi="Times New Roman" w:cs="Times New Roman"/>
                <w:b/>
                <w:sz w:val="24"/>
                <w:szCs w:val="24"/>
              </w:rPr>
              <w:t xml:space="preserve">   </w:t>
            </w:r>
            <w:r w:rsidR="00F014DF" w:rsidRPr="00E877DD">
              <w:rPr>
                <w:rFonts w:ascii="Times New Roman" w:eastAsia="Calibri" w:hAnsi="Times New Roman" w:cs="Times New Roman"/>
                <w:sz w:val="24"/>
                <w:szCs w:val="24"/>
              </w:rPr>
              <w:t>Муниципальное</w:t>
            </w:r>
            <w:r w:rsidR="00F014DF" w:rsidRPr="00E877DD">
              <w:rPr>
                <w:rFonts w:ascii="Times New Roman" w:eastAsia="Calibri" w:hAnsi="Times New Roman" w:cs="Times New Roman"/>
                <w:spacing w:val="-6"/>
                <w:sz w:val="24"/>
                <w:szCs w:val="24"/>
              </w:rPr>
              <w:t xml:space="preserve"> </w:t>
            </w:r>
            <w:r w:rsidR="008D52EA" w:rsidRPr="00E877DD">
              <w:rPr>
                <w:rFonts w:ascii="Times New Roman" w:eastAsia="Calibri" w:hAnsi="Times New Roman" w:cs="Times New Roman"/>
                <w:sz w:val="24"/>
                <w:szCs w:val="24"/>
              </w:rPr>
              <w:t>бюджетное</w:t>
            </w:r>
            <w:r w:rsidR="00F014DF" w:rsidRPr="00E877DD">
              <w:rPr>
                <w:rFonts w:ascii="Times New Roman" w:eastAsia="Calibri" w:hAnsi="Times New Roman" w:cs="Times New Roman"/>
                <w:spacing w:val="-5"/>
                <w:sz w:val="24"/>
                <w:szCs w:val="24"/>
              </w:rPr>
              <w:t xml:space="preserve"> </w:t>
            </w:r>
            <w:r w:rsidR="00F014DF" w:rsidRPr="00E877DD">
              <w:rPr>
                <w:rFonts w:ascii="Times New Roman" w:eastAsia="Calibri" w:hAnsi="Times New Roman" w:cs="Times New Roman"/>
                <w:sz w:val="24"/>
                <w:szCs w:val="24"/>
              </w:rPr>
              <w:t>общеобразовательное</w:t>
            </w:r>
            <w:r w:rsidR="00F014DF" w:rsidRPr="00E877DD">
              <w:rPr>
                <w:rFonts w:ascii="Times New Roman" w:eastAsia="Calibri" w:hAnsi="Times New Roman" w:cs="Times New Roman"/>
                <w:spacing w:val="-5"/>
                <w:sz w:val="24"/>
                <w:szCs w:val="24"/>
              </w:rPr>
              <w:t xml:space="preserve"> </w:t>
            </w:r>
            <w:r w:rsidR="00F014DF" w:rsidRPr="00E877DD">
              <w:rPr>
                <w:rFonts w:ascii="Times New Roman" w:eastAsia="Calibri" w:hAnsi="Times New Roman" w:cs="Times New Roman"/>
                <w:sz w:val="24"/>
                <w:szCs w:val="24"/>
              </w:rPr>
              <w:t>учреждение</w:t>
            </w:r>
          </w:p>
          <w:p w:rsidR="00F014DF" w:rsidRPr="00E877DD" w:rsidRDefault="008D52EA" w:rsidP="00132058">
            <w:pPr>
              <w:widowControl w:val="0"/>
              <w:autoSpaceDE w:val="0"/>
              <w:autoSpaceDN w:val="0"/>
              <w:spacing w:after="0" w:line="240" w:lineRule="auto"/>
              <w:ind w:left="155" w:right="154"/>
              <w:rPr>
                <w:rFonts w:ascii="Times New Roman" w:eastAsia="Calibri" w:hAnsi="Times New Roman" w:cs="Times New Roman"/>
                <w:sz w:val="24"/>
                <w:szCs w:val="24"/>
              </w:rPr>
            </w:pPr>
            <w:r w:rsidRPr="00E877DD">
              <w:rPr>
                <w:rFonts w:ascii="Times New Roman" w:eastAsia="Calibri" w:hAnsi="Times New Roman" w:cs="Times New Roman"/>
                <w:sz w:val="24"/>
                <w:szCs w:val="24"/>
              </w:rPr>
              <w:t>«Чарлинская средняя школа</w:t>
            </w:r>
            <w:r w:rsidR="00F014DF" w:rsidRPr="00E877DD">
              <w:rPr>
                <w:rFonts w:ascii="Times New Roman" w:eastAsia="Calibri" w:hAnsi="Times New Roman" w:cs="Times New Roman"/>
                <w:sz w:val="24"/>
                <w:szCs w:val="24"/>
              </w:rPr>
              <w:t>»</w:t>
            </w:r>
            <w:r w:rsidR="00F014DF" w:rsidRPr="00E877DD">
              <w:rPr>
                <w:rFonts w:ascii="Times New Roman" w:eastAsia="Calibri" w:hAnsi="Times New Roman" w:cs="Times New Roman"/>
                <w:spacing w:val="-3"/>
                <w:sz w:val="24"/>
                <w:szCs w:val="24"/>
              </w:rPr>
              <w:t xml:space="preserve"> </w:t>
            </w:r>
            <w:r w:rsidRPr="00E877DD">
              <w:rPr>
                <w:rFonts w:ascii="Times New Roman" w:eastAsia="Calibri" w:hAnsi="Times New Roman" w:cs="Times New Roman"/>
                <w:sz w:val="24"/>
                <w:szCs w:val="24"/>
              </w:rPr>
              <w:t>с. Чарли республики Татарстан</w:t>
            </w:r>
          </w:p>
        </w:tc>
      </w:tr>
      <w:tr w:rsidR="00F014DF" w:rsidRPr="00132058" w:rsidTr="00F014DF">
        <w:trPr>
          <w:trHeight w:val="715"/>
        </w:trPr>
        <w:tc>
          <w:tcPr>
            <w:tcW w:w="2306" w:type="dxa"/>
            <w:tcBorders>
              <w:top w:val="single" w:sz="4" w:space="0" w:color="000000"/>
              <w:left w:val="single" w:sz="4" w:space="0" w:color="000000"/>
              <w:bottom w:val="single" w:sz="4" w:space="0" w:color="000000"/>
              <w:right w:val="single" w:sz="4" w:space="0" w:color="000000"/>
            </w:tcBorders>
            <w:hideMark/>
          </w:tcPr>
          <w:p w:rsidR="00F014DF" w:rsidRPr="00132058" w:rsidRDefault="00F014DF" w:rsidP="00132058">
            <w:pPr>
              <w:widowControl w:val="0"/>
              <w:autoSpaceDE w:val="0"/>
              <w:autoSpaceDN w:val="0"/>
              <w:spacing w:before="148" w:after="0" w:line="240" w:lineRule="auto"/>
              <w:ind w:left="115" w:right="668"/>
              <w:rPr>
                <w:rFonts w:ascii="Times New Roman" w:eastAsia="Calibri" w:hAnsi="Times New Roman" w:cs="Times New Roman"/>
                <w:sz w:val="24"/>
                <w:szCs w:val="24"/>
                <w:lang w:val="en-US"/>
              </w:rPr>
            </w:pPr>
            <w:r w:rsidRPr="00132058">
              <w:rPr>
                <w:rFonts w:ascii="Times New Roman" w:eastAsia="Calibri" w:hAnsi="Times New Roman" w:cs="Times New Roman"/>
                <w:sz w:val="24"/>
                <w:szCs w:val="24"/>
                <w:lang w:val="en-US"/>
              </w:rPr>
              <w:t>Адрес</w:t>
            </w:r>
            <w:r w:rsidR="00132058">
              <w:rPr>
                <w:rFonts w:ascii="Times New Roman" w:eastAsia="Calibri" w:hAnsi="Times New Roman" w:cs="Times New Roman"/>
                <w:spacing w:val="1"/>
                <w:sz w:val="24"/>
                <w:szCs w:val="24"/>
              </w:rPr>
              <w:t xml:space="preserve"> </w:t>
            </w:r>
            <w:r w:rsidRPr="00132058">
              <w:rPr>
                <w:rFonts w:ascii="Times New Roman" w:eastAsia="Calibri" w:hAnsi="Times New Roman" w:cs="Times New Roman"/>
                <w:spacing w:val="-1"/>
                <w:sz w:val="24"/>
                <w:szCs w:val="24"/>
                <w:lang w:val="en-US"/>
              </w:rPr>
              <w:t>организации</w:t>
            </w:r>
          </w:p>
        </w:tc>
        <w:tc>
          <w:tcPr>
            <w:tcW w:w="7198" w:type="dxa"/>
            <w:tcBorders>
              <w:top w:val="single" w:sz="4" w:space="0" w:color="000000"/>
              <w:left w:val="single" w:sz="4" w:space="0" w:color="000000"/>
              <w:bottom w:val="single" w:sz="4" w:space="0" w:color="000000"/>
              <w:right w:val="single" w:sz="4" w:space="0" w:color="000000"/>
            </w:tcBorders>
            <w:hideMark/>
          </w:tcPr>
          <w:p w:rsidR="00F014DF" w:rsidRPr="00E877DD" w:rsidRDefault="00E877DD" w:rsidP="00132058">
            <w:pPr>
              <w:widowControl w:val="0"/>
              <w:autoSpaceDE w:val="0"/>
              <w:autoSpaceDN w:val="0"/>
              <w:spacing w:after="0" w:line="240" w:lineRule="auto"/>
              <w:ind w:left="5"/>
              <w:rPr>
                <w:rFonts w:ascii="Times New Roman" w:eastAsia="Calibri" w:hAnsi="Times New Roman" w:cs="Times New Roman"/>
                <w:sz w:val="24"/>
                <w:szCs w:val="24"/>
              </w:rPr>
            </w:pPr>
            <w:r w:rsidRPr="00E877DD">
              <w:rPr>
                <w:rFonts w:ascii="Times New Roman" w:eastAsia="Calibri" w:hAnsi="Times New Roman" w:cs="Times New Roman"/>
                <w:sz w:val="24"/>
                <w:szCs w:val="24"/>
              </w:rPr>
              <w:t>422119</w:t>
            </w:r>
            <w:r w:rsidR="00F014DF" w:rsidRPr="00E877DD">
              <w:rPr>
                <w:rFonts w:ascii="Times New Roman" w:eastAsia="Calibri" w:hAnsi="Times New Roman" w:cs="Times New Roman"/>
                <w:sz w:val="24"/>
                <w:szCs w:val="24"/>
              </w:rPr>
              <w:t>,</w:t>
            </w:r>
            <w:r w:rsidR="00F014DF" w:rsidRPr="00E877DD">
              <w:rPr>
                <w:rFonts w:ascii="Times New Roman" w:eastAsia="Calibri" w:hAnsi="Times New Roman" w:cs="Times New Roman"/>
                <w:spacing w:val="17"/>
                <w:sz w:val="24"/>
                <w:szCs w:val="24"/>
              </w:rPr>
              <w:t xml:space="preserve"> </w:t>
            </w:r>
            <w:r w:rsidR="008D52EA" w:rsidRPr="00E877DD">
              <w:rPr>
                <w:rFonts w:ascii="Times New Roman" w:eastAsia="Calibri" w:hAnsi="Times New Roman" w:cs="Times New Roman"/>
                <w:sz w:val="24"/>
                <w:szCs w:val="24"/>
              </w:rPr>
              <w:t>республика Татарстан, с. Чарли</w:t>
            </w:r>
            <w:r w:rsidR="00F014DF" w:rsidRPr="00E877DD">
              <w:rPr>
                <w:rFonts w:ascii="Times New Roman" w:eastAsia="Calibri" w:hAnsi="Times New Roman" w:cs="Times New Roman"/>
                <w:sz w:val="24"/>
                <w:szCs w:val="24"/>
              </w:rPr>
              <w:t xml:space="preserve">, ул. </w:t>
            </w:r>
            <w:r w:rsidR="008D52EA" w:rsidRPr="00E877DD">
              <w:rPr>
                <w:rFonts w:ascii="Times New Roman" w:eastAsia="Calibri" w:hAnsi="Times New Roman" w:cs="Times New Roman"/>
                <w:sz w:val="24"/>
                <w:szCs w:val="24"/>
              </w:rPr>
              <w:t>Молодежная 4</w:t>
            </w:r>
          </w:p>
        </w:tc>
      </w:tr>
      <w:tr w:rsidR="00F014DF" w:rsidRPr="00132058" w:rsidTr="00F014DF">
        <w:trPr>
          <w:trHeight w:val="981"/>
        </w:trPr>
        <w:tc>
          <w:tcPr>
            <w:tcW w:w="2306" w:type="dxa"/>
            <w:tcBorders>
              <w:top w:val="single" w:sz="4" w:space="0" w:color="000000"/>
              <w:left w:val="single" w:sz="4" w:space="0" w:color="000000"/>
              <w:bottom w:val="single" w:sz="4" w:space="0" w:color="000000"/>
              <w:right w:val="single" w:sz="4" w:space="0" w:color="000000"/>
            </w:tcBorders>
            <w:hideMark/>
          </w:tcPr>
          <w:p w:rsidR="00F014DF" w:rsidRPr="008D52EA" w:rsidRDefault="00F014DF" w:rsidP="00132058">
            <w:pPr>
              <w:widowControl w:val="0"/>
              <w:autoSpaceDE w:val="0"/>
              <w:autoSpaceDN w:val="0"/>
              <w:spacing w:before="169" w:after="0" w:line="240" w:lineRule="auto"/>
              <w:ind w:left="115"/>
              <w:rPr>
                <w:rFonts w:ascii="Times New Roman" w:eastAsia="Calibri" w:hAnsi="Times New Roman" w:cs="Times New Roman"/>
                <w:sz w:val="24"/>
                <w:szCs w:val="24"/>
              </w:rPr>
            </w:pPr>
            <w:r w:rsidRPr="008D52EA">
              <w:rPr>
                <w:rFonts w:ascii="Times New Roman" w:eastAsia="Calibri" w:hAnsi="Times New Roman" w:cs="Times New Roman"/>
                <w:sz w:val="24"/>
                <w:szCs w:val="24"/>
              </w:rPr>
              <w:t xml:space="preserve">         ФИО</w:t>
            </w:r>
          </w:p>
          <w:p w:rsidR="00F014DF" w:rsidRPr="008D52EA" w:rsidRDefault="00F014DF" w:rsidP="00132058">
            <w:pPr>
              <w:widowControl w:val="0"/>
              <w:autoSpaceDE w:val="0"/>
              <w:autoSpaceDN w:val="0"/>
              <w:spacing w:before="3" w:after="0" w:line="240" w:lineRule="auto"/>
              <w:ind w:left="115" w:right="525"/>
              <w:rPr>
                <w:rFonts w:ascii="Times New Roman" w:eastAsia="Calibri" w:hAnsi="Times New Roman" w:cs="Times New Roman"/>
                <w:sz w:val="24"/>
                <w:szCs w:val="24"/>
              </w:rPr>
            </w:pPr>
            <w:r w:rsidRPr="008D52EA">
              <w:rPr>
                <w:rFonts w:ascii="Times New Roman" w:eastAsia="Calibri" w:hAnsi="Times New Roman" w:cs="Times New Roman"/>
                <w:sz w:val="24"/>
                <w:szCs w:val="24"/>
              </w:rPr>
              <w:t>руководителя</w:t>
            </w:r>
            <w:r w:rsidRPr="008D52EA">
              <w:rPr>
                <w:rFonts w:ascii="Times New Roman" w:eastAsia="Calibri" w:hAnsi="Times New Roman" w:cs="Times New Roman"/>
                <w:spacing w:val="-67"/>
                <w:sz w:val="24"/>
                <w:szCs w:val="24"/>
              </w:rPr>
              <w:t xml:space="preserve"> </w:t>
            </w:r>
            <w:r w:rsidRPr="008D52EA">
              <w:rPr>
                <w:rFonts w:ascii="Times New Roman" w:eastAsia="Calibri" w:hAnsi="Times New Roman" w:cs="Times New Roman"/>
                <w:sz w:val="24"/>
                <w:szCs w:val="24"/>
              </w:rPr>
              <w:t>организации</w:t>
            </w:r>
          </w:p>
        </w:tc>
        <w:tc>
          <w:tcPr>
            <w:tcW w:w="7198" w:type="dxa"/>
            <w:tcBorders>
              <w:top w:val="single" w:sz="4" w:space="0" w:color="000000"/>
              <w:left w:val="single" w:sz="4" w:space="0" w:color="000000"/>
              <w:bottom w:val="single" w:sz="4" w:space="0" w:color="000000"/>
              <w:right w:val="single" w:sz="4" w:space="0" w:color="000000"/>
            </w:tcBorders>
            <w:hideMark/>
          </w:tcPr>
          <w:p w:rsidR="00F014DF" w:rsidRPr="00C22A4B" w:rsidRDefault="00F014DF" w:rsidP="008D52EA">
            <w:pPr>
              <w:widowControl w:val="0"/>
              <w:autoSpaceDE w:val="0"/>
              <w:autoSpaceDN w:val="0"/>
              <w:spacing w:before="109" w:after="0" w:line="240" w:lineRule="auto"/>
              <w:ind w:right="565"/>
              <w:rPr>
                <w:rFonts w:ascii="Times New Roman" w:eastAsia="Calibri" w:hAnsi="Times New Roman" w:cs="Times New Roman"/>
                <w:color w:val="FF0000"/>
                <w:sz w:val="24"/>
                <w:szCs w:val="24"/>
              </w:rPr>
            </w:pPr>
            <w:r w:rsidRPr="00E877DD">
              <w:rPr>
                <w:rFonts w:ascii="Times New Roman" w:eastAsia="Calibri" w:hAnsi="Times New Roman" w:cs="Times New Roman"/>
                <w:sz w:val="24"/>
                <w:szCs w:val="24"/>
              </w:rPr>
              <w:t>Директор</w:t>
            </w:r>
            <w:r w:rsidRPr="00E877DD">
              <w:rPr>
                <w:rFonts w:ascii="Times New Roman" w:eastAsia="Calibri" w:hAnsi="Times New Roman" w:cs="Times New Roman"/>
                <w:spacing w:val="-7"/>
                <w:sz w:val="24"/>
                <w:szCs w:val="24"/>
              </w:rPr>
              <w:t xml:space="preserve"> </w:t>
            </w:r>
            <w:r w:rsidR="008D52EA" w:rsidRPr="00E877DD">
              <w:rPr>
                <w:rFonts w:ascii="Times New Roman" w:eastAsia="Calibri" w:hAnsi="Times New Roman" w:cs="Times New Roman"/>
                <w:spacing w:val="-7"/>
                <w:sz w:val="24"/>
                <w:szCs w:val="24"/>
              </w:rPr>
              <w:t>МБОУ «Чарлинская средняя школа» - Хакимов Марат Закиевич</w:t>
            </w:r>
          </w:p>
        </w:tc>
      </w:tr>
      <w:tr w:rsidR="00F014DF" w:rsidRPr="00132058" w:rsidTr="00F014DF">
        <w:trPr>
          <w:trHeight w:val="967"/>
        </w:trPr>
        <w:tc>
          <w:tcPr>
            <w:tcW w:w="2306" w:type="dxa"/>
            <w:tcBorders>
              <w:top w:val="single" w:sz="4" w:space="0" w:color="000000"/>
              <w:left w:val="single" w:sz="4" w:space="0" w:color="000000"/>
              <w:bottom w:val="single" w:sz="4" w:space="0" w:color="000000"/>
              <w:right w:val="single" w:sz="4" w:space="0" w:color="000000"/>
            </w:tcBorders>
            <w:hideMark/>
          </w:tcPr>
          <w:p w:rsidR="00F014DF" w:rsidRPr="008D52EA" w:rsidRDefault="00F014DF" w:rsidP="00132058">
            <w:pPr>
              <w:widowControl w:val="0"/>
              <w:autoSpaceDE w:val="0"/>
              <w:autoSpaceDN w:val="0"/>
              <w:spacing w:before="269" w:after="0" w:line="240" w:lineRule="auto"/>
              <w:ind w:left="115" w:right="789"/>
              <w:rPr>
                <w:rFonts w:ascii="Times New Roman" w:eastAsia="Calibri" w:hAnsi="Times New Roman" w:cs="Times New Roman"/>
                <w:sz w:val="24"/>
                <w:szCs w:val="24"/>
              </w:rPr>
            </w:pPr>
            <w:r w:rsidRPr="008D52EA">
              <w:rPr>
                <w:rFonts w:ascii="Times New Roman" w:eastAsia="Calibri" w:hAnsi="Times New Roman" w:cs="Times New Roman"/>
                <w:sz w:val="24"/>
                <w:szCs w:val="24"/>
              </w:rPr>
              <w:t>Форма</w:t>
            </w:r>
            <w:r w:rsidRPr="008D52EA">
              <w:rPr>
                <w:rFonts w:ascii="Times New Roman" w:eastAsia="Calibri" w:hAnsi="Times New Roman" w:cs="Times New Roman"/>
                <w:spacing w:val="1"/>
                <w:sz w:val="24"/>
                <w:szCs w:val="24"/>
              </w:rPr>
              <w:t xml:space="preserve"> </w:t>
            </w:r>
            <w:r w:rsidRPr="008D52EA">
              <w:rPr>
                <w:rFonts w:ascii="Times New Roman" w:eastAsia="Calibri" w:hAnsi="Times New Roman" w:cs="Times New Roman"/>
                <w:spacing w:val="-1"/>
                <w:sz w:val="24"/>
                <w:szCs w:val="24"/>
              </w:rPr>
              <w:t>проведения</w:t>
            </w:r>
          </w:p>
        </w:tc>
        <w:tc>
          <w:tcPr>
            <w:tcW w:w="7198" w:type="dxa"/>
            <w:tcBorders>
              <w:top w:val="single" w:sz="4" w:space="0" w:color="000000"/>
              <w:left w:val="single" w:sz="4" w:space="0" w:color="000000"/>
              <w:bottom w:val="single" w:sz="4" w:space="0" w:color="000000"/>
              <w:right w:val="single" w:sz="4" w:space="0" w:color="000000"/>
            </w:tcBorders>
            <w:hideMark/>
          </w:tcPr>
          <w:p w:rsidR="00F014DF" w:rsidRPr="00132058" w:rsidRDefault="00F014DF" w:rsidP="0055067B">
            <w:pPr>
              <w:widowControl w:val="0"/>
              <w:autoSpaceDE w:val="0"/>
              <w:autoSpaceDN w:val="0"/>
              <w:spacing w:before="269" w:after="0" w:line="240" w:lineRule="auto"/>
              <w:ind w:right="193"/>
              <w:rPr>
                <w:rFonts w:ascii="Times New Roman" w:eastAsia="Calibri" w:hAnsi="Times New Roman" w:cs="Times New Roman"/>
                <w:sz w:val="24"/>
                <w:szCs w:val="24"/>
              </w:rPr>
            </w:pPr>
            <w:r w:rsidRPr="00132058">
              <w:rPr>
                <w:rFonts w:ascii="Times New Roman" w:eastAsia="Calibri" w:hAnsi="Times New Roman" w:cs="Times New Roman"/>
                <w:sz w:val="24"/>
                <w:szCs w:val="24"/>
              </w:rPr>
              <w:t>Лагерь</w:t>
            </w:r>
            <w:r w:rsidRPr="00132058">
              <w:rPr>
                <w:rFonts w:ascii="Times New Roman" w:eastAsia="Calibri" w:hAnsi="Times New Roman" w:cs="Times New Roman"/>
                <w:spacing w:val="-4"/>
                <w:sz w:val="24"/>
                <w:szCs w:val="24"/>
              </w:rPr>
              <w:t xml:space="preserve"> </w:t>
            </w:r>
            <w:r w:rsidRPr="00132058">
              <w:rPr>
                <w:rFonts w:ascii="Times New Roman" w:eastAsia="Calibri" w:hAnsi="Times New Roman" w:cs="Times New Roman"/>
                <w:sz w:val="24"/>
                <w:szCs w:val="24"/>
              </w:rPr>
              <w:t>дневного пребывания</w:t>
            </w:r>
            <w:r w:rsidRPr="00132058">
              <w:rPr>
                <w:rFonts w:ascii="Times New Roman" w:eastAsia="Calibri" w:hAnsi="Times New Roman" w:cs="Times New Roman"/>
                <w:spacing w:val="-7"/>
                <w:sz w:val="24"/>
                <w:szCs w:val="24"/>
              </w:rPr>
              <w:t xml:space="preserve"> </w:t>
            </w:r>
            <w:r w:rsidR="008D52EA">
              <w:rPr>
                <w:rFonts w:ascii="Times New Roman" w:eastAsia="Calibri" w:hAnsi="Times New Roman" w:cs="Times New Roman"/>
                <w:sz w:val="24"/>
                <w:szCs w:val="24"/>
              </w:rPr>
              <w:t>«Солнышко</w:t>
            </w:r>
            <w:r w:rsidRPr="00132058">
              <w:rPr>
                <w:rFonts w:ascii="Times New Roman" w:eastAsia="Calibri" w:hAnsi="Times New Roman" w:cs="Times New Roman"/>
                <w:sz w:val="24"/>
                <w:szCs w:val="24"/>
              </w:rPr>
              <w:t>»</w:t>
            </w:r>
          </w:p>
        </w:tc>
      </w:tr>
      <w:tr w:rsidR="00F014DF" w:rsidRPr="00132058" w:rsidTr="00F014DF">
        <w:trPr>
          <w:trHeight w:val="760"/>
        </w:trPr>
        <w:tc>
          <w:tcPr>
            <w:tcW w:w="2306" w:type="dxa"/>
            <w:tcBorders>
              <w:top w:val="single" w:sz="4" w:space="0" w:color="000000"/>
              <w:left w:val="single" w:sz="4" w:space="0" w:color="000000"/>
              <w:bottom w:val="single" w:sz="4" w:space="0" w:color="000000"/>
              <w:right w:val="single" w:sz="4" w:space="0" w:color="000000"/>
            </w:tcBorders>
            <w:hideMark/>
          </w:tcPr>
          <w:p w:rsidR="00F014DF" w:rsidRPr="00132058" w:rsidRDefault="00132058" w:rsidP="00132058">
            <w:pPr>
              <w:widowControl w:val="0"/>
              <w:autoSpaceDE w:val="0"/>
              <w:autoSpaceDN w:val="0"/>
              <w:spacing w:after="0"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rPr>
              <w:t xml:space="preserve">  </w:t>
            </w:r>
            <w:r w:rsidR="00F014DF" w:rsidRPr="008D52EA">
              <w:rPr>
                <w:rFonts w:ascii="Times New Roman" w:eastAsia="Times New Roman" w:hAnsi="Times New Roman" w:cs="Times New Roman"/>
                <w:sz w:val="24"/>
                <w:szCs w:val="24"/>
              </w:rPr>
              <w:t>Цель про</w:t>
            </w:r>
            <w:r w:rsidR="00F014DF" w:rsidRPr="00132058">
              <w:rPr>
                <w:rFonts w:ascii="Times New Roman" w:eastAsia="Times New Roman" w:hAnsi="Times New Roman" w:cs="Times New Roman"/>
                <w:sz w:val="24"/>
                <w:szCs w:val="24"/>
                <w:lang w:val="en-US"/>
              </w:rPr>
              <w:t>граммы</w:t>
            </w:r>
          </w:p>
        </w:tc>
        <w:tc>
          <w:tcPr>
            <w:tcW w:w="7198" w:type="dxa"/>
            <w:tcBorders>
              <w:top w:val="single" w:sz="4" w:space="0" w:color="000000"/>
              <w:left w:val="single" w:sz="4" w:space="0" w:color="000000"/>
              <w:bottom w:val="single" w:sz="4" w:space="0" w:color="000000"/>
              <w:right w:val="single" w:sz="4" w:space="0" w:color="000000"/>
            </w:tcBorders>
            <w:hideMark/>
          </w:tcPr>
          <w:p w:rsidR="00F014DF" w:rsidRPr="00132058" w:rsidRDefault="00F014DF" w:rsidP="00132058">
            <w:pPr>
              <w:widowControl w:val="0"/>
              <w:autoSpaceDE w:val="0"/>
              <w:autoSpaceDN w:val="0"/>
              <w:spacing w:after="0" w:line="240" w:lineRule="auto"/>
              <w:rPr>
                <w:rFonts w:ascii="Times New Roman" w:eastAsia="Times New Roman" w:hAnsi="Times New Roman" w:cs="Times New Roman"/>
                <w:color w:val="000000"/>
                <w:sz w:val="24"/>
                <w:szCs w:val="24"/>
                <w:lang w:eastAsia="ru-RU"/>
              </w:rPr>
            </w:pPr>
            <w:r w:rsidRPr="00132058">
              <w:rPr>
                <w:rFonts w:ascii="Times New Roman" w:eastAsia="Times New Roman" w:hAnsi="Times New Roman" w:cs="Times New Roman"/>
                <w:b/>
                <w:sz w:val="24"/>
                <w:szCs w:val="24"/>
              </w:rPr>
              <w:t>Цель</w:t>
            </w:r>
            <w:r w:rsidRPr="00132058">
              <w:rPr>
                <w:rFonts w:ascii="Times New Roman" w:eastAsia="Times New Roman" w:hAnsi="Times New Roman" w:cs="Times New Roman"/>
                <w:sz w:val="24"/>
                <w:szCs w:val="24"/>
              </w:rPr>
              <w:t xml:space="preserve"> –</w:t>
            </w:r>
            <w:r w:rsidRPr="00132058">
              <w:rPr>
                <w:rFonts w:ascii="Times New Roman" w:eastAsia="Times New Roman" w:hAnsi="Times New Roman" w:cs="Times New Roman"/>
                <w:color w:val="000000"/>
                <w:sz w:val="24"/>
                <w:szCs w:val="24"/>
                <w:lang w:eastAsia="ru-RU"/>
              </w:rPr>
              <w:t xml:space="preserve"> </w:t>
            </w:r>
          </w:p>
          <w:p w:rsidR="00F014DF" w:rsidRPr="00132058" w:rsidRDefault="00F014DF" w:rsidP="00132058">
            <w:pPr>
              <w:widowControl w:val="0"/>
              <w:autoSpaceDE w:val="0"/>
              <w:autoSpaceDN w:val="0"/>
              <w:spacing w:after="0" w:line="240" w:lineRule="auto"/>
              <w:rPr>
                <w:rFonts w:ascii="Times New Roman" w:eastAsia="Times New Roman" w:hAnsi="Times New Roman" w:cs="Times New Roman"/>
                <w:sz w:val="24"/>
                <w:szCs w:val="24"/>
              </w:rPr>
            </w:pPr>
            <w:r w:rsidRPr="00132058">
              <w:rPr>
                <w:rFonts w:ascii="Times New Roman" w:eastAsia="Times New Roman" w:hAnsi="Times New Roman" w:cs="Times New Roman"/>
                <w:sz w:val="24"/>
                <w:szCs w:val="24"/>
              </w:rPr>
              <w:t>Развитие социально-активной личности ребёнка на основе духовно-нравственных ценностей и культурных традиций многонационального народа Российской Федерации</w:t>
            </w:r>
          </w:p>
        </w:tc>
      </w:tr>
      <w:tr w:rsidR="00F014DF" w:rsidRPr="00132058" w:rsidTr="00F014DF">
        <w:trPr>
          <w:trHeight w:val="760"/>
        </w:trPr>
        <w:tc>
          <w:tcPr>
            <w:tcW w:w="2306" w:type="dxa"/>
            <w:tcBorders>
              <w:top w:val="single" w:sz="4" w:space="0" w:color="000000"/>
              <w:left w:val="single" w:sz="4" w:space="0" w:color="000000"/>
              <w:bottom w:val="single" w:sz="4" w:space="0" w:color="000000"/>
              <w:right w:val="single" w:sz="4" w:space="0" w:color="000000"/>
            </w:tcBorders>
            <w:hideMark/>
          </w:tcPr>
          <w:p w:rsidR="00F014DF" w:rsidRPr="00132058" w:rsidRDefault="00132058" w:rsidP="00132058">
            <w:pPr>
              <w:widowControl w:val="0"/>
              <w:autoSpaceDE w:val="0"/>
              <w:autoSpaceDN w:val="0"/>
              <w:spacing w:after="0"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rPr>
              <w:t xml:space="preserve">  </w:t>
            </w:r>
            <w:r w:rsidR="00F014DF" w:rsidRPr="00132058">
              <w:rPr>
                <w:rFonts w:ascii="Times New Roman" w:eastAsia="Times New Roman" w:hAnsi="Times New Roman" w:cs="Times New Roman"/>
                <w:sz w:val="24"/>
                <w:szCs w:val="24"/>
                <w:lang w:val="en-US"/>
              </w:rPr>
              <w:t>Задачи программы</w:t>
            </w:r>
          </w:p>
        </w:tc>
        <w:tc>
          <w:tcPr>
            <w:tcW w:w="7198" w:type="dxa"/>
            <w:tcBorders>
              <w:top w:val="single" w:sz="4" w:space="0" w:color="000000"/>
              <w:left w:val="single" w:sz="4" w:space="0" w:color="000000"/>
              <w:bottom w:val="single" w:sz="4" w:space="0" w:color="000000"/>
              <w:right w:val="single" w:sz="4" w:space="0" w:color="000000"/>
            </w:tcBorders>
          </w:tcPr>
          <w:p w:rsidR="00F014DF" w:rsidRPr="00132058" w:rsidRDefault="00F014DF" w:rsidP="00132058">
            <w:pPr>
              <w:widowControl w:val="0"/>
              <w:autoSpaceDE w:val="0"/>
              <w:autoSpaceDN w:val="0"/>
              <w:spacing w:after="0" w:line="240" w:lineRule="auto"/>
              <w:rPr>
                <w:rFonts w:ascii="Times New Roman" w:eastAsia="Times New Roman" w:hAnsi="Times New Roman" w:cs="Times New Roman"/>
                <w:b/>
                <w:bCs/>
                <w:sz w:val="24"/>
                <w:szCs w:val="24"/>
              </w:rPr>
            </w:pPr>
            <w:r w:rsidRPr="00132058">
              <w:rPr>
                <w:rFonts w:ascii="Times New Roman" w:eastAsia="Times New Roman" w:hAnsi="Times New Roman" w:cs="Times New Roman"/>
                <w:b/>
                <w:bCs/>
                <w:sz w:val="24"/>
                <w:szCs w:val="24"/>
              </w:rPr>
              <w:t>Задачи:</w:t>
            </w:r>
          </w:p>
          <w:p w:rsidR="00F014DF" w:rsidRPr="00132058" w:rsidRDefault="00F014DF" w:rsidP="00132058">
            <w:pPr>
              <w:widowControl w:val="0"/>
              <w:autoSpaceDE w:val="0"/>
              <w:autoSpaceDN w:val="0"/>
              <w:spacing w:after="0" w:line="240" w:lineRule="auto"/>
              <w:rPr>
                <w:rFonts w:ascii="Times New Roman" w:eastAsia="Times New Roman" w:hAnsi="Times New Roman" w:cs="Times New Roman"/>
                <w:bCs/>
                <w:sz w:val="24"/>
                <w:szCs w:val="24"/>
              </w:rPr>
            </w:pPr>
            <w:r w:rsidRPr="00132058">
              <w:rPr>
                <w:rFonts w:ascii="Times New Roman" w:eastAsia="Times New Roman" w:hAnsi="Times New Roman" w:cs="Times New Roman"/>
                <w:bCs/>
                <w:sz w:val="24"/>
                <w:szCs w:val="24"/>
              </w:rPr>
              <w:t>-  содействовать развитию у ребёнка навыков социализации, выстраивания взаимодействия внутри коллектива и с окружающими людьми посредством познавательной, игровой и коллективной творческой деятельности</w:t>
            </w:r>
          </w:p>
          <w:p w:rsidR="00F014DF" w:rsidRPr="00132058" w:rsidRDefault="00F014DF" w:rsidP="00132058">
            <w:pPr>
              <w:widowControl w:val="0"/>
              <w:autoSpaceDE w:val="0"/>
              <w:autoSpaceDN w:val="0"/>
              <w:spacing w:after="0" w:line="240" w:lineRule="auto"/>
              <w:rPr>
                <w:rFonts w:ascii="Times New Roman" w:eastAsia="Times New Roman" w:hAnsi="Times New Roman" w:cs="Times New Roman"/>
                <w:bCs/>
                <w:sz w:val="24"/>
                <w:szCs w:val="24"/>
              </w:rPr>
            </w:pPr>
            <w:r w:rsidRPr="00132058">
              <w:rPr>
                <w:rFonts w:ascii="Times New Roman" w:eastAsia="Times New Roman" w:hAnsi="Times New Roman" w:cs="Times New Roman"/>
                <w:bCs/>
                <w:sz w:val="24"/>
                <w:szCs w:val="24"/>
              </w:rPr>
              <w:t>-  познакомить детей с культурными традициями многонационального народа Российской Федерации</w:t>
            </w:r>
          </w:p>
          <w:p w:rsidR="00F014DF" w:rsidRPr="00132058" w:rsidRDefault="00F014DF" w:rsidP="00132058">
            <w:pPr>
              <w:widowControl w:val="0"/>
              <w:autoSpaceDE w:val="0"/>
              <w:autoSpaceDN w:val="0"/>
              <w:spacing w:after="0" w:line="240" w:lineRule="auto"/>
              <w:rPr>
                <w:rFonts w:ascii="Times New Roman" w:eastAsia="Times New Roman" w:hAnsi="Times New Roman" w:cs="Times New Roman"/>
                <w:bCs/>
                <w:sz w:val="24"/>
                <w:szCs w:val="24"/>
              </w:rPr>
            </w:pPr>
            <w:r w:rsidRPr="00132058">
              <w:rPr>
                <w:rFonts w:ascii="Times New Roman" w:eastAsia="Times New Roman" w:hAnsi="Times New Roman" w:cs="Times New Roman"/>
                <w:bCs/>
                <w:sz w:val="24"/>
                <w:szCs w:val="24"/>
              </w:rPr>
              <w:t>-  формировать положительное отношение ребёнка и детского коллектива к духовно-нравственным ценностям: Родина, семья, команда, природа, познание, здоровье</w:t>
            </w:r>
          </w:p>
          <w:p w:rsidR="00F014DF" w:rsidRPr="00132058" w:rsidRDefault="00F014DF" w:rsidP="00132058">
            <w:pPr>
              <w:widowControl w:val="0"/>
              <w:autoSpaceDE w:val="0"/>
              <w:autoSpaceDN w:val="0"/>
              <w:spacing w:after="0" w:line="240" w:lineRule="auto"/>
              <w:rPr>
                <w:rFonts w:ascii="Times New Roman" w:eastAsia="Times New Roman" w:hAnsi="Times New Roman" w:cs="Times New Roman"/>
                <w:bCs/>
                <w:sz w:val="24"/>
                <w:szCs w:val="24"/>
              </w:rPr>
            </w:pPr>
            <w:r w:rsidRPr="00132058">
              <w:rPr>
                <w:rFonts w:ascii="Times New Roman" w:eastAsia="Times New Roman" w:hAnsi="Times New Roman" w:cs="Times New Roman"/>
                <w:bCs/>
                <w:sz w:val="24"/>
                <w:szCs w:val="24"/>
              </w:rPr>
              <w:t xml:space="preserve">-  способствовать развитию у ребёнка </w:t>
            </w:r>
          </w:p>
          <w:p w:rsidR="00F014DF" w:rsidRPr="00132058" w:rsidRDefault="00F014DF" w:rsidP="00132058">
            <w:pPr>
              <w:widowControl w:val="0"/>
              <w:autoSpaceDE w:val="0"/>
              <w:autoSpaceDN w:val="0"/>
              <w:spacing w:after="0" w:line="240" w:lineRule="auto"/>
              <w:rPr>
                <w:rFonts w:ascii="Times New Roman" w:eastAsia="Times New Roman" w:hAnsi="Times New Roman" w:cs="Times New Roman"/>
                <w:bCs/>
                <w:sz w:val="24"/>
                <w:szCs w:val="24"/>
              </w:rPr>
            </w:pPr>
            <w:r w:rsidRPr="00132058">
              <w:rPr>
                <w:rFonts w:ascii="Times New Roman" w:eastAsia="Times New Roman" w:hAnsi="Times New Roman" w:cs="Times New Roman"/>
                <w:bCs/>
                <w:sz w:val="24"/>
                <w:szCs w:val="24"/>
              </w:rPr>
              <w:t>навыков самостоятельности: самообслуживания и безопасной жизнедеятельности</w:t>
            </w:r>
          </w:p>
          <w:p w:rsidR="00F014DF" w:rsidRPr="00132058" w:rsidRDefault="00F014DF" w:rsidP="00132058">
            <w:pPr>
              <w:widowControl w:val="0"/>
              <w:autoSpaceDE w:val="0"/>
              <w:autoSpaceDN w:val="0"/>
              <w:spacing w:after="0" w:line="240" w:lineRule="auto"/>
              <w:rPr>
                <w:rFonts w:ascii="Times New Roman" w:eastAsia="Times New Roman" w:hAnsi="Times New Roman" w:cs="Times New Roman"/>
                <w:bCs/>
                <w:sz w:val="24"/>
                <w:szCs w:val="24"/>
              </w:rPr>
            </w:pPr>
            <w:r w:rsidRPr="00132058">
              <w:rPr>
                <w:rFonts w:ascii="Times New Roman" w:eastAsia="Times New Roman" w:hAnsi="Times New Roman" w:cs="Times New Roman"/>
                <w:bCs/>
                <w:sz w:val="24"/>
                <w:szCs w:val="24"/>
              </w:rPr>
              <w:t>-  формировать интерес ребёнка к дальнейшему участию в программе социальной активности учащихся начальных классов «Орлята России» и проектах Российского движения школьников</w:t>
            </w:r>
          </w:p>
          <w:p w:rsidR="00F014DF" w:rsidRPr="00132058" w:rsidRDefault="00F014DF" w:rsidP="00132058">
            <w:pPr>
              <w:autoSpaceDN w:val="0"/>
              <w:spacing w:after="0" w:line="240" w:lineRule="auto"/>
              <w:rPr>
                <w:rFonts w:ascii="Times New Roman" w:eastAsia="Times New Roman" w:hAnsi="Times New Roman" w:cs="Times New Roman"/>
                <w:sz w:val="24"/>
                <w:szCs w:val="24"/>
              </w:rPr>
            </w:pPr>
          </w:p>
        </w:tc>
      </w:tr>
    </w:tbl>
    <w:p w:rsidR="00F014DF" w:rsidRPr="00132058" w:rsidRDefault="00F014DF" w:rsidP="00132058">
      <w:pPr>
        <w:spacing w:after="0" w:line="235" w:lineRule="auto"/>
        <w:rPr>
          <w:rFonts w:ascii="Times New Roman" w:eastAsia="Times New Roman" w:hAnsi="Times New Roman" w:cs="Times New Roman"/>
          <w:sz w:val="24"/>
          <w:szCs w:val="24"/>
          <w:lang w:eastAsia="ru-RU"/>
        </w:rPr>
        <w:sectPr w:rsidR="00F014DF" w:rsidRPr="00132058">
          <w:pgSz w:w="11910" w:h="16840"/>
          <w:pgMar w:top="1100" w:right="0" w:bottom="280" w:left="420" w:header="720" w:footer="720" w:gutter="0"/>
          <w:pgNumType w:start="3"/>
          <w:cols w:space="720"/>
        </w:sect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2306"/>
        <w:gridCol w:w="7198"/>
      </w:tblGrid>
      <w:tr w:rsidR="00F014DF" w:rsidRPr="00132058" w:rsidTr="00132058">
        <w:trPr>
          <w:trHeight w:val="841"/>
        </w:trPr>
        <w:tc>
          <w:tcPr>
            <w:tcW w:w="2306" w:type="dxa"/>
            <w:tcBorders>
              <w:top w:val="single" w:sz="4" w:space="0" w:color="000000"/>
              <w:left w:val="single" w:sz="4" w:space="0" w:color="000000"/>
              <w:bottom w:val="single" w:sz="4" w:space="0" w:color="000000"/>
              <w:right w:val="single" w:sz="4" w:space="0" w:color="000000"/>
            </w:tcBorders>
            <w:hideMark/>
          </w:tcPr>
          <w:p w:rsidR="00F014DF" w:rsidRPr="00132058" w:rsidRDefault="00F014DF" w:rsidP="00132058">
            <w:pPr>
              <w:widowControl w:val="0"/>
              <w:autoSpaceDE w:val="0"/>
              <w:autoSpaceDN w:val="0"/>
              <w:spacing w:after="0" w:line="240" w:lineRule="auto"/>
              <w:rPr>
                <w:rFonts w:ascii="Times New Roman" w:eastAsia="Times New Roman" w:hAnsi="Times New Roman" w:cs="Times New Roman"/>
                <w:sz w:val="24"/>
                <w:szCs w:val="24"/>
                <w:lang w:val="en-US"/>
              </w:rPr>
            </w:pPr>
            <w:r w:rsidRPr="00132058">
              <w:rPr>
                <w:rFonts w:ascii="Times New Roman" w:eastAsia="Times New Roman" w:hAnsi="Times New Roman" w:cs="Times New Roman"/>
                <w:sz w:val="24"/>
                <w:szCs w:val="24"/>
                <w:lang w:val="en-US"/>
              </w:rPr>
              <w:lastRenderedPageBreak/>
              <w:t>Ключевая идея программы</w:t>
            </w:r>
          </w:p>
        </w:tc>
        <w:tc>
          <w:tcPr>
            <w:tcW w:w="7198" w:type="dxa"/>
            <w:tcBorders>
              <w:top w:val="single" w:sz="4" w:space="0" w:color="000000"/>
              <w:left w:val="single" w:sz="4" w:space="0" w:color="000000"/>
              <w:bottom w:val="single" w:sz="4" w:space="0" w:color="000000"/>
              <w:right w:val="single" w:sz="4" w:space="0" w:color="000000"/>
            </w:tcBorders>
          </w:tcPr>
          <w:p w:rsidR="00F014DF" w:rsidRPr="00132058" w:rsidRDefault="00F014DF" w:rsidP="00132058">
            <w:pPr>
              <w:widowControl w:val="0"/>
              <w:autoSpaceDE w:val="0"/>
              <w:autoSpaceDN w:val="0"/>
              <w:spacing w:after="0" w:line="240" w:lineRule="auto"/>
              <w:rPr>
                <w:rFonts w:ascii="Times New Roman" w:eastAsia="Times New Roman" w:hAnsi="Times New Roman" w:cs="Times New Roman"/>
                <w:sz w:val="24"/>
                <w:szCs w:val="24"/>
              </w:rPr>
            </w:pPr>
            <w:r w:rsidRPr="00132058">
              <w:rPr>
                <w:rFonts w:ascii="Times New Roman" w:eastAsia="Times New Roman" w:hAnsi="Times New Roman" w:cs="Times New Roman"/>
                <w:bCs/>
                <w:sz w:val="24"/>
                <w:szCs w:val="24"/>
              </w:rPr>
              <w:t>«Путешествуя по неизведанной стране, мы, оказывается, открывали Россию»</w:t>
            </w:r>
            <w:r w:rsidR="00132058">
              <w:rPr>
                <w:rFonts w:ascii="Times New Roman" w:eastAsia="Times New Roman" w:hAnsi="Times New Roman" w:cs="Times New Roman"/>
                <w:bCs/>
                <w:sz w:val="24"/>
                <w:szCs w:val="24"/>
              </w:rPr>
              <w:t>.</w:t>
            </w:r>
          </w:p>
          <w:p w:rsidR="00F014DF" w:rsidRPr="00132058" w:rsidRDefault="00F014DF" w:rsidP="00132058">
            <w:pPr>
              <w:widowControl w:val="0"/>
              <w:autoSpaceDE w:val="0"/>
              <w:autoSpaceDN w:val="0"/>
              <w:spacing w:after="0" w:line="240" w:lineRule="auto"/>
              <w:rPr>
                <w:rFonts w:ascii="Times New Roman" w:eastAsia="Times New Roman" w:hAnsi="Times New Roman" w:cs="Times New Roman"/>
                <w:sz w:val="24"/>
                <w:szCs w:val="24"/>
              </w:rPr>
            </w:pPr>
          </w:p>
        </w:tc>
      </w:tr>
      <w:tr w:rsidR="00F014DF" w:rsidRPr="00132058" w:rsidTr="00132058">
        <w:trPr>
          <w:trHeight w:val="834"/>
        </w:trPr>
        <w:tc>
          <w:tcPr>
            <w:tcW w:w="2306" w:type="dxa"/>
            <w:tcBorders>
              <w:top w:val="single" w:sz="4" w:space="0" w:color="000000"/>
              <w:left w:val="single" w:sz="4" w:space="0" w:color="000000"/>
              <w:bottom w:val="single" w:sz="4" w:space="0" w:color="000000"/>
              <w:right w:val="single" w:sz="4" w:space="0" w:color="000000"/>
            </w:tcBorders>
            <w:hideMark/>
          </w:tcPr>
          <w:p w:rsidR="00F014DF" w:rsidRPr="00132058" w:rsidRDefault="00132058" w:rsidP="00132058">
            <w:pPr>
              <w:widowControl w:val="0"/>
              <w:autoSpaceDE w:val="0"/>
              <w:autoSpaceDN w:val="0"/>
              <w:spacing w:after="0"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rPr>
              <w:t xml:space="preserve"> </w:t>
            </w:r>
            <w:r w:rsidR="00F014DF" w:rsidRPr="00132058">
              <w:rPr>
                <w:rFonts w:ascii="Times New Roman" w:eastAsia="Times New Roman" w:hAnsi="Times New Roman" w:cs="Times New Roman"/>
                <w:sz w:val="24"/>
                <w:szCs w:val="24"/>
                <w:lang w:val="en-US"/>
              </w:rPr>
              <w:t>Направленность программы</w:t>
            </w:r>
          </w:p>
        </w:tc>
        <w:tc>
          <w:tcPr>
            <w:tcW w:w="7198" w:type="dxa"/>
            <w:tcBorders>
              <w:top w:val="single" w:sz="4" w:space="0" w:color="000000"/>
              <w:left w:val="single" w:sz="4" w:space="0" w:color="000000"/>
              <w:bottom w:val="single" w:sz="4" w:space="0" w:color="000000"/>
              <w:right w:val="single" w:sz="4" w:space="0" w:color="000000"/>
            </w:tcBorders>
            <w:hideMark/>
          </w:tcPr>
          <w:p w:rsidR="00F014DF" w:rsidRPr="00E877DD" w:rsidRDefault="00F014DF" w:rsidP="00132058">
            <w:pPr>
              <w:widowControl w:val="0"/>
              <w:autoSpaceDE w:val="0"/>
              <w:autoSpaceDN w:val="0"/>
              <w:spacing w:after="0" w:line="240" w:lineRule="auto"/>
              <w:rPr>
                <w:rFonts w:ascii="Times New Roman" w:eastAsia="Times New Roman" w:hAnsi="Times New Roman" w:cs="Times New Roman"/>
                <w:sz w:val="24"/>
                <w:szCs w:val="24"/>
              </w:rPr>
            </w:pPr>
            <w:r w:rsidRPr="00E877DD">
              <w:rPr>
                <w:rFonts w:ascii="Times New Roman" w:eastAsia="Times New Roman" w:hAnsi="Times New Roman" w:cs="Times New Roman"/>
                <w:sz w:val="24"/>
                <w:szCs w:val="24"/>
              </w:rPr>
              <w:t>Данная программа  по своей направленности является духовно – нравственной.</w:t>
            </w:r>
          </w:p>
        </w:tc>
      </w:tr>
      <w:tr w:rsidR="00F014DF" w:rsidRPr="00132058" w:rsidTr="00132058">
        <w:trPr>
          <w:trHeight w:val="987"/>
        </w:trPr>
        <w:tc>
          <w:tcPr>
            <w:tcW w:w="2306" w:type="dxa"/>
            <w:tcBorders>
              <w:top w:val="single" w:sz="4" w:space="0" w:color="000000"/>
              <w:left w:val="single" w:sz="4" w:space="0" w:color="000000"/>
              <w:bottom w:val="single" w:sz="4" w:space="0" w:color="000000"/>
              <w:right w:val="single" w:sz="4" w:space="0" w:color="000000"/>
            </w:tcBorders>
            <w:hideMark/>
          </w:tcPr>
          <w:p w:rsidR="00F014DF" w:rsidRPr="00132058" w:rsidRDefault="00F014DF" w:rsidP="0055067B">
            <w:pPr>
              <w:widowControl w:val="0"/>
              <w:autoSpaceDE w:val="0"/>
              <w:autoSpaceDN w:val="0"/>
              <w:spacing w:before="238" w:after="0" w:line="240" w:lineRule="auto"/>
              <w:ind w:right="918"/>
              <w:rPr>
                <w:rFonts w:ascii="Times New Roman" w:eastAsia="Calibri" w:hAnsi="Times New Roman" w:cs="Times New Roman"/>
                <w:sz w:val="24"/>
                <w:szCs w:val="24"/>
                <w:lang w:val="en-US"/>
              </w:rPr>
            </w:pPr>
            <w:r w:rsidRPr="00132058">
              <w:rPr>
                <w:rFonts w:ascii="Times New Roman" w:eastAsia="Calibri" w:hAnsi="Times New Roman" w:cs="Times New Roman"/>
                <w:sz w:val="24"/>
                <w:szCs w:val="24"/>
                <w:lang w:val="en-US"/>
              </w:rPr>
              <w:t>Сроки</w:t>
            </w:r>
            <w:r w:rsidRPr="00132058">
              <w:rPr>
                <w:rFonts w:ascii="Times New Roman" w:eastAsia="Calibri" w:hAnsi="Times New Roman" w:cs="Times New Roman"/>
                <w:spacing w:val="1"/>
                <w:sz w:val="24"/>
                <w:szCs w:val="24"/>
                <w:lang w:val="en-US"/>
              </w:rPr>
              <w:t xml:space="preserve"> </w:t>
            </w:r>
            <w:r w:rsidR="00132058">
              <w:rPr>
                <w:rFonts w:ascii="Times New Roman" w:eastAsia="Calibri" w:hAnsi="Times New Roman" w:cs="Times New Roman"/>
                <w:spacing w:val="1"/>
                <w:sz w:val="24"/>
                <w:szCs w:val="24"/>
              </w:rPr>
              <w:t xml:space="preserve">  </w:t>
            </w:r>
            <w:r w:rsidRPr="00132058">
              <w:rPr>
                <w:rFonts w:ascii="Times New Roman" w:eastAsia="Calibri" w:hAnsi="Times New Roman" w:cs="Times New Roman"/>
                <w:spacing w:val="-1"/>
                <w:sz w:val="24"/>
                <w:szCs w:val="24"/>
                <w:lang w:val="en-US"/>
              </w:rPr>
              <w:t>реализации</w:t>
            </w:r>
          </w:p>
        </w:tc>
        <w:tc>
          <w:tcPr>
            <w:tcW w:w="7198" w:type="dxa"/>
            <w:tcBorders>
              <w:top w:val="single" w:sz="4" w:space="0" w:color="000000"/>
              <w:left w:val="single" w:sz="4" w:space="0" w:color="000000"/>
              <w:bottom w:val="single" w:sz="4" w:space="0" w:color="000000"/>
              <w:right w:val="single" w:sz="4" w:space="0" w:color="000000"/>
            </w:tcBorders>
            <w:hideMark/>
          </w:tcPr>
          <w:p w:rsidR="00F014DF" w:rsidRPr="00E877DD" w:rsidRDefault="008D52EA" w:rsidP="008D52EA">
            <w:pPr>
              <w:widowControl w:val="0"/>
              <w:autoSpaceDE w:val="0"/>
              <w:autoSpaceDN w:val="0"/>
              <w:spacing w:after="0" w:line="310" w:lineRule="exact"/>
              <w:ind w:left="110"/>
              <w:rPr>
                <w:rFonts w:ascii="Times New Roman" w:eastAsia="Calibri" w:hAnsi="Times New Roman" w:cs="Times New Roman"/>
                <w:sz w:val="24"/>
                <w:szCs w:val="24"/>
              </w:rPr>
            </w:pPr>
            <w:r w:rsidRPr="00E877DD">
              <w:rPr>
                <w:rFonts w:ascii="Times New Roman" w:eastAsia="Calibri" w:hAnsi="Times New Roman" w:cs="Times New Roman"/>
                <w:sz w:val="24"/>
                <w:szCs w:val="24"/>
              </w:rPr>
              <w:t xml:space="preserve"> с 01.06.25 г. по 21.06.25</w:t>
            </w:r>
            <w:r w:rsidR="00F014DF" w:rsidRPr="00E877DD">
              <w:rPr>
                <w:rFonts w:ascii="Times New Roman" w:eastAsia="Calibri" w:hAnsi="Times New Roman" w:cs="Times New Roman"/>
                <w:sz w:val="24"/>
                <w:szCs w:val="24"/>
              </w:rPr>
              <w:t xml:space="preserve"> г.</w:t>
            </w:r>
          </w:p>
        </w:tc>
      </w:tr>
      <w:tr w:rsidR="00F014DF" w:rsidRPr="00132058" w:rsidTr="00F014DF">
        <w:trPr>
          <w:trHeight w:val="805"/>
        </w:trPr>
        <w:tc>
          <w:tcPr>
            <w:tcW w:w="2306" w:type="dxa"/>
            <w:tcBorders>
              <w:top w:val="single" w:sz="4" w:space="0" w:color="000000"/>
              <w:left w:val="single" w:sz="4" w:space="0" w:color="000000"/>
              <w:bottom w:val="single" w:sz="4" w:space="0" w:color="000000"/>
              <w:right w:val="single" w:sz="4" w:space="0" w:color="000000"/>
            </w:tcBorders>
            <w:hideMark/>
          </w:tcPr>
          <w:p w:rsidR="00F014DF" w:rsidRPr="00132058" w:rsidRDefault="0055067B" w:rsidP="00132058">
            <w:pPr>
              <w:widowControl w:val="0"/>
              <w:autoSpaceDE w:val="0"/>
              <w:autoSpaceDN w:val="0"/>
              <w:spacing w:after="0" w:line="240" w:lineRule="auto"/>
              <w:ind w:left="5" w:right="899"/>
              <w:rPr>
                <w:rFonts w:ascii="Times New Roman" w:eastAsia="Calibri" w:hAnsi="Times New Roman" w:cs="Times New Roman"/>
                <w:sz w:val="24"/>
                <w:szCs w:val="24"/>
                <w:lang w:val="en-US"/>
              </w:rPr>
            </w:pPr>
            <w:r>
              <w:rPr>
                <w:rFonts w:ascii="Times New Roman" w:eastAsia="Calibri" w:hAnsi="Times New Roman" w:cs="Times New Roman"/>
                <w:sz w:val="24"/>
                <w:szCs w:val="24"/>
              </w:rPr>
              <w:t xml:space="preserve">  </w:t>
            </w:r>
            <w:r w:rsidR="00F014DF" w:rsidRPr="00132058">
              <w:rPr>
                <w:rFonts w:ascii="Times New Roman" w:eastAsia="Calibri" w:hAnsi="Times New Roman" w:cs="Times New Roman"/>
                <w:sz w:val="24"/>
                <w:szCs w:val="24"/>
                <w:lang w:val="en-US"/>
              </w:rPr>
              <w:t>Место</w:t>
            </w:r>
            <w:r w:rsidR="00F014DF" w:rsidRPr="00132058">
              <w:rPr>
                <w:rFonts w:ascii="Times New Roman" w:eastAsia="Calibri" w:hAnsi="Times New Roman" w:cs="Times New Roman"/>
                <w:spacing w:val="1"/>
                <w:sz w:val="24"/>
                <w:szCs w:val="24"/>
                <w:lang w:val="en-US"/>
              </w:rPr>
              <w:t xml:space="preserve"> </w:t>
            </w:r>
            <w:r w:rsidR="00F014DF" w:rsidRPr="00132058">
              <w:rPr>
                <w:rFonts w:ascii="Times New Roman" w:eastAsia="Calibri" w:hAnsi="Times New Roman" w:cs="Times New Roman"/>
                <w:spacing w:val="-1"/>
                <w:sz w:val="24"/>
                <w:szCs w:val="24"/>
                <w:lang w:val="en-US"/>
              </w:rPr>
              <w:t>проведения</w:t>
            </w:r>
          </w:p>
        </w:tc>
        <w:tc>
          <w:tcPr>
            <w:tcW w:w="7198" w:type="dxa"/>
            <w:tcBorders>
              <w:top w:val="single" w:sz="4" w:space="0" w:color="000000"/>
              <w:left w:val="single" w:sz="4" w:space="0" w:color="000000"/>
              <w:bottom w:val="single" w:sz="4" w:space="0" w:color="000000"/>
              <w:right w:val="single" w:sz="4" w:space="0" w:color="000000"/>
            </w:tcBorders>
            <w:hideMark/>
          </w:tcPr>
          <w:p w:rsidR="00F014DF" w:rsidRPr="00E877DD" w:rsidRDefault="008D52EA" w:rsidP="00132058">
            <w:pPr>
              <w:widowControl w:val="0"/>
              <w:autoSpaceDE w:val="0"/>
              <w:autoSpaceDN w:val="0"/>
              <w:spacing w:after="0" w:line="321" w:lineRule="exact"/>
              <w:ind w:left="5"/>
              <w:rPr>
                <w:rFonts w:ascii="Times New Roman" w:eastAsia="Calibri" w:hAnsi="Times New Roman" w:cs="Times New Roman"/>
                <w:sz w:val="24"/>
                <w:szCs w:val="24"/>
              </w:rPr>
            </w:pPr>
            <w:r w:rsidRPr="00E877DD">
              <w:rPr>
                <w:rFonts w:ascii="Times New Roman" w:eastAsia="Calibri" w:hAnsi="Times New Roman" w:cs="Times New Roman"/>
                <w:sz w:val="24"/>
                <w:szCs w:val="24"/>
              </w:rPr>
              <w:t>МБОУ «Чарлинская средняя школа»</w:t>
            </w:r>
          </w:p>
        </w:tc>
      </w:tr>
      <w:tr w:rsidR="00F014DF" w:rsidRPr="00132058" w:rsidTr="00F014DF">
        <w:trPr>
          <w:trHeight w:val="1610"/>
        </w:trPr>
        <w:tc>
          <w:tcPr>
            <w:tcW w:w="2306" w:type="dxa"/>
            <w:tcBorders>
              <w:top w:val="single" w:sz="4" w:space="0" w:color="000000"/>
              <w:left w:val="single" w:sz="4" w:space="0" w:color="000000"/>
              <w:bottom w:val="single" w:sz="4" w:space="0" w:color="000000"/>
              <w:right w:val="single" w:sz="4" w:space="0" w:color="000000"/>
            </w:tcBorders>
            <w:hideMark/>
          </w:tcPr>
          <w:p w:rsidR="00F014DF" w:rsidRPr="00132058" w:rsidRDefault="00F014DF" w:rsidP="00132058">
            <w:pPr>
              <w:widowControl w:val="0"/>
              <w:autoSpaceDE w:val="0"/>
              <w:autoSpaceDN w:val="0"/>
              <w:spacing w:after="0" w:line="240" w:lineRule="auto"/>
              <w:ind w:left="115" w:right="811" w:firstLine="20"/>
              <w:rPr>
                <w:rFonts w:ascii="Times New Roman" w:eastAsia="Calibri" w:hAnsi="Times New Roman" w:cs="Times New Roman"/>
                <w:sz w:val="24"/>
                <w:szCs w:val="24"/>
                <w:lang w:val="en-US"/>
              </w:rPr>
            </w:pPr>
            <w:r w:rsidRPr="00132058">
              <w:rPr>
                <w:rFonts w:ascii="Times New Roman" w:eastAsia="Calibri" w:hAnsi="Times New Roman" w:cs="Times New Roman"/>
                <w:sz w:val="24"/>
                <w:szCs w:val="24"/>
                <w:lang w:val="en-US"/>
              </w:rPr>
              <w:t>Общее</w:t>
            </w:r>
            <w:r w:rsidRPr="00132058">
              <w:rPr>
                <w:rFonts w:ascii="Times New Roman" w:eastAsia="Calibri" w:hAnsi="Times New Roman" w:cs="Times New Roman"/>
                <w:spacing w:val="1"/>
                <w:sz w:val="24"/>
                <w:szCs w:val="24"/>
                <w:lang w:val="en-US"/>
              </w:rPr>
              <w:t xml:space="preserve"> </w:t>
            </w:r>
            <w:r w:rsidRPr="00132058">
              <w:rPr>
                <w:rFonts w:ascii="Times New Roman" w:eastAsia="Calibri" w:hAnsi="Times New Roman" w:cs="Times New Roman"/>
                <w:sz w:val="24"/>
                <w:szCs w:val="24"/>
                <w:lang w:val="en-US"/>
              </w:rPr>
              <w:t>количество</w:t>
            </w:r>
            <w:r w:rsidRPr="00132058">
              <w:rPr>
                <w:rFonts w:ascii="Times New Roman" w:eastAsia="Calibri" w:hAnsi="Times New Roman" w:cs="Times New Roman"/>
                <w:spacing w:val="-67"/>
                <w:sz w:val="24"/>
                <w:szCs w:val="24"/>
                <w:lang w:val="en-US"/>
              </w:rPr>
              <w:t xml:space="preserve"> </w:t>
            </w:r>
            <w:r w:rsidRPr="00132058">
              <w:rPr>
                <w:rFonts w:ascii="Times New Roman" w:eastAsia="Calibri" w:hAnsi="Times New Roman" w:cs="Times New Roman"/>
                <w:spacing w:val="-1"/>
                <w:sz w:val="24"/>
                <w:szCs w:val="24"/>
                <w:lang w:val="en-US"/>
              </w:rPr>
              <w:t>участников</w:t>
            </w:r>
          </w:p>
        </w:tc>
        <w:tc>
          <w:tcPr>
            <w:tcW w:w="7198" w:type="dxa"/>
            <w:tcBorders>
              <w:top w:val="single" w:sz="4" w:space="0" w:color="000000"/>
              <w:left w:val="single" w:sz="4" w:space="0" w:color="000000"/>
              <w:bottom w:val="single" w:sz="4" w:space="0" w:color="000000"/>
              <w:right w:val="single" w:sz="4" w:space="0" w:color="000000"/>
            </w:tcBorders>
            <w:hideMark/>
          </w:tcPr>
          <w:p w:rsidR="00F014DF" w:rsidRPr="00E877DD" w:rsidRDefault="00F014DF" w:rsidP="00132058">
            <w:pPr>
              <w:widowControl w:val="0"/>
              <w:autoSpaceDE w:val="0"/>
              <w:autoSpaceDN w:val="0"/>
              <w:spacing w:after="0" w:line="321" w:lineRule="exact"/>
              <w:ind w:left="75"/>
              <w:rPr>
                <w:rFonts w:ascii="Times New Roman" w:eastAsia="Calibri" w:hAnsi="Times New Roman" w:cs="Times New Roman"/>
                <w:sz w:val="24"/>
                <w:szCs w:val="24"/>
              </w:rPr>
            </w:pPr>
            <w:r w:rsidRPr="00E877DD">
              <w:rPr>
                <w:rFonts w:ascii="Times New Roman" w:eastAsia="Calibri" w:hAnsi="Times New Roman" w:cs="Times New Roman"/>
                <w:sz w:val="24"/>
                <w:szCs w:val="24"/>
              </w:rPr>
              <w:t xml:space="preserve"> Обучающихся</w:t>
            </w:r>
            <w:r w:rsidRPr="00E877DD">
              <w:rPr>
                <w:rFonts w:ascii="Times New Roman" w:eastAsia="Calibri" w:hAnsi="Times New Roman" w:cs="Times New Roman"/>
                <w:spacing w:val="1"/>
                <w:sz w:val="24"/>
                <w:szCs w:val="24"/>
              </w:rPr>
              <w:t xml:space="preserve"> </w:t>
            </w:r>
            <w:r w:rsidRPr="00E877DD">
              <w:rPr>
                <w:rFonts w:ascii="Times New Roman" w:eastAsia="Calibri" w:hAnsi="Times New Roman" w:cs="Times New Roman"/>
                <w:sz w:val="24"/>
                <w:szCs w:val="24"/>
              </w:rPr>
              <w:t>-</w:t>
            </w:r>
            <w:r w:rsidRPr="00E877DD">
              <w:rPr>
                <w:rFonts w:ascii="Times New Roman" w:eastAsia="Calibri" w:hAnsi="Times New Roman" w:cs="Times New Roman"/>
                <w:spacing w:val="-5"/>
                <w:sz w:val="24"/>
                <w:szCs w:val="24"/>
              </w:rPr>
              <w:t xml:space="preserve"> </w:t>
            </w:r>
            <w:r w:rsidR="00EF17AA" w:rsidRPr="00E877DD">
              <w:rPr>
                <w:rFonts w:ascii="Times New Roman" w:eastAsia="Calibri" w:hAnsi="Times New Roman" w:cs="Times New Roman"/>
                <w:sz w:val="24"/>
                <w:szCs w:val="24"/>
              </w:rPr>
              <w:t>15</w:t>
            </w:r>
            <w:r w:rsidRPr="00E877DD">
              <w:rPr>
                <w:rFonts w:ascii="Times New Roman" w:eastAsia="Calibri" w:hAnsi="Times New Roman" w:cs="Times New Roman"/>
                <w:spacing w:val="-1"/>
                <w:sz w:val="24"/>
                <w:szCs w:val="24"/>
              </w:rPr>
              <w:t xml:space="preserve"> </w:t>
            </w:r>
            <w:r w:rsidRPr="00E877DD">
              <w:rPr>
                <w:rFonts w:ascii="Times New Roman" w:eastAsia="Calibri" w:hAnsi="Times New Roman" w:cs="Times New Roman"/>
                <w:sz w:val="24"/>
                <w:szCs w:val="24"/>
              </w:rPr>
              <w:t>человек</w:t>
            </w:r>
          </w:p>
          <w:p w:rsidR="00F014DF" w:rsidRPr="00E877DD" w:rsidRDefault="00F014DF" w:rsidP="00132058">
            <w:pPr>
              <w:widowControl w:val="0"/>
              <w:autoSpaceDE w:val="0"/>
              <w:autoSpaceDN w:val="0"/>
              <w:spacing w:before="13" w:after="0" w:line="228" w:lineRule="auto"/>
              <w:ind w:left="145" w:right="3395" w:hanging="35"/>
              <w:rPr>
                <w:rFonts w:ascii="Times New Roman" w:eastAsia="Calibri" w:hAnsi="Times New Roman" w:cs="Times New Roman"/>
                <w:sz w:val="24"/>
                <w:szCs w:val="24"/>
              </w:rPr>
            </w:pPr>
            <w:r w:rsidRPr="00E877DD">
              <w:rPr>
                <w:rFonts w:ascii="Times New Roman" w:eastAsia="Calibri" w:hAnsi="Times New Roman" w:cs="Times New Roman"/>
                <w:sz w:val="24"/>
                <w:szCs w:val="24"/>
              </w:rPr>
              <w:t>Начальник</w:t>
            </w:r>
            <w:r w:rsidRPr="00E877DD">
              <w:rPr>
                <w:rFonts w:ascii="Times New Roman" w:eastAsia="Calibri" w:hAnsi="Times New Roman" w:cs="Times New Roman"/>
                <w:spacing w:val="-7"/>
                <w:sz w:val="24"/>
                <w:szCs w:val="24"/>
              </w:rPr>
              <w:t xml:space="preserve"> </w:t>
            </w:r>
            <w:r w:rsidRPr="00E877DD">
              <w:rPr>
                <w:rFonts w:ascii="Times New Roman" w:eastAsia="Calibri" w:hAnsi="Times New Roman" w:cs="Times New Roman"/>
                <w:sz w:val="24"/>
                <w:szCs w:val="24"/>
              </w:rPr>
              <w:t>лагеря</w:t>
            </w:r>
            <w:r w:rsidRPr="00E877DD">
              <w:rPr>
                <w:rFonts w:ascii="Times New Roman" w:eastAsia="Calibri" w:hAnsi="Times New Roman" w:cs="Times New Roman"/>
                <w:spacing w:val="-5"/>
                <w:sz w:val="24"/>
                <w:szCs w:val="24"/>
              </w:rPr>
              <w:t xml:space="preserve"> </w:t>
            </w:r>
            <w:r w:rsidRPr="00E877DD">
              <w:rPr>
                <w:rFonts w:ascii="Times New Roman" w:eastAsia="Calibri" w:hAnsi="Times New Roman" w:cs="Times New Roman"/>
                <w:sz w:val="24"/>
                <w:szCs w:val="24"/>
              </w:rPr>
              <w:t>–</w:t>
            </w:r>
            <w:r w:rsidRPr="00E877DD">
              <w:rPr>
                <w:rFonts w:ascii="Times New Roman" w:eastAsia="Calibri" w:hAnsi="Times New Roman" w:cs="Times New Roman"/>
                <w:spacing w:val="-7"/>
                <w:sz w:val="24"/>
                <w:szCs w:val="24"/>
              </w:rPr>
              <w:t xml:space="preserve"> </w:t>
            </w:r>
            <w:r w:rsidRPr="00E877DD">
              <w:rPr>
                <w:rFonts w:ascii="Times New Roman" w:eastAsia="Calibri" w:hAnsi="Times New Roman" w:cs="Times New Roman"/>
                <w:sz w:val="24"/>
                <w:szCs w:val="24"/>
              </w:rPr>
              <w:t>1</w:t>
            </w:r>
            <w:r w:rsidRPr="00E877DD">
              <w:rPr>
                <w:rFonts w:ascii="Times New Roman" w:eastAsia="Calibri" w:hAnsi="Times New Roman" w:cs="Times New Roman"/>
                <w:spacing w:val="-7"/>
                <w:sz w:val="24"/>
                <w:szCs w:val="24"/>
              </w:rPr>
              <w:t xml:space="preserve"> </w:t>
            </w:r>
            <w:r w:rsidR="0055067B" w:rsidRPr="00E877DD">
              <w:rPr>
                <w:rFonts w:ascii="Times New Roman" w:eastAsia="Calibri" w:hAnsi="Times New Roman" w:cs="Times New Roman"/>
                <w:sz w:val="24"/>
                <w:szCs w:val="24"/>
              </w:rPr>
              <w:t>человек</w:t>
            </w:r>
            <w:r w:rsidRPr="00E877DD">
              <w:rPr>
                <w:rFonts w:ascii="Times New Roman" w:eastAsia="Calibri" w:hAnsi="Times New Roman" w:cs="Times New Roman"/>
                <w:spacing w:val="-67"/>
                <w:sz w:val="24"/>
                <w:szCs w:val="24"/>
              </w:rPr>
              <w:t xml:space="preserve"> </w:t>
            </w:r>
            <w:r w:rsidRPr="00E877DD">
              <w:rPr>
                <w:rFonts w:ascii="Times New Roman" w:eastAsia="Calibri" w:hAnsi="Times New Roman" w:cs="Times New Roman"/>
                <w:sz w:val="24"/>
                <w:szCs w:val="24"/>
              </w:rPr>
              <w:t>Воспитатели</w:t>
            </w:r>
            <w:r w:rsidRPr="00E877DD">
              <w:rPr>
                <w:rFonts w:ascii="Times New Roman" w:eastAsia="Calibri" w:hAnsi="Times New Roman" w:cs="Times New Roman"/>
                <w:spacing w:val="-4"/>
                <w:sz w:val="24"/>
                <w:szCs w:val="24"/>
              </w:rPr>
              <w:t xml:space="preserve"> </w:t>
            </w:r>
            <w:r w:rsidR="008D52EA" w:rsidRPr="00E877DD">
              <w:rPr>
                <w:rFonts w:ascii="Times New Roman" w:eastAsia="Calibri" w:hAnsi="Times New Roman" w:cs="Times New Roman"/>
                <w:sz w:val="24"/>
                <w:szCs w:val="24"/>
              </w:rPr>
              <w:t>– 2</w:t>
            </w:r>
            <w:r w:rsidRPr="00E877DD">
              <w:rPr>
                <w:rFonts w:ascii="Times New Roman" w:eastAsia="Calibri" w:hAnsi="Times New Roman" w:cs="Times New Roman"/>
                <w:sz w:val="24"/>
                <w:szCs w:val="24"/>
              </w:rPr>
              <w:t xml:space="preserve"> человек.</w:t>
            </w:r>
          </w:p>
          <w:p w:rsidR="00F014DF" w:rsidRPr="00E877DD" w:rsidRDefault="00F014DF" w:rsidP="00132058">
            <w:pPr>
              <w:widowControl w:val="0"/>
              <w:autoSpaceDE w:val="0"/>
              <w:autoSpaceDN w:val="0"/>
              <w:spacing w:before="2" w:after="0" w:line="321" w:lineRule="exact"/>
              <w:ind w:left="110"/>
              <w:rPr>
                <w:rFonts w:ascii="Times New Roman" w:eastAsia="Calibri" w:hAnsi="Times New Roman" w:cs="Times New Roman"/>
                <w:sz w:val="24"/>
                <w:szCs w:val="24"/>
              </w:rPr>
            </w:pPr>
            <w:r w:rsidRPr="00E877DD">
              <w:rPr>
                <w:rFonts w:ascii="Times New Roman" w:eastAsia="Calibri" w:hAnsi="Times New Roman" w:cs="Times New Roman"/>
                <w:sz w:val="24"/>
                <w:szCs w:val="24"/>
              </w:rPr>
              <w:t>Работники</w:t>
            </w:r>
            <w:r w:rsidRPr="00E877DD">
              <w:rPr>
                <w:rFonts w:ascii="Times New Roman" w:eastAsia="Calibri" w:hAnsi="Times New Roman" w:cs="Times New Roman"/>
                <w:spacing w:val="-4"/>
                <w:sz w:val="24"/>
                <w:szCs w:val="24"/>
              </w:rPr>
              <w:t xml:space="preserve"> </w:t>
            </w:r>
            <w:r w:rsidRPr="00E877DD">
              <w:rPr>
                <w:rFonts w:ascii="Times New Roman" w:eastAsia="Calibri" w:hAnsi="Times New Roman" w:cs="Times New Roman"/>
                <w:sz w:val="24"/>
                <w:szCs w:val="24"/>
              </w:rPr>
              <w:t>пищеблока</w:t>
            </w:r>
            <w:r w:rsidRPr="00E877DD">
              <w:rPr>
                <w:rFonts w:ascii="Times New Roman" w:eastAsia="Calibri" w:hAnsi="Times New Roman" w:cs="Times New Roman"/>
                <w:spacing w:val="-1"/>
                <w:sz w:val="24"/>
                <w:szCs w:val="24"/>
              </w:rPr>
              <w:t xml:space="preserve"> </w:t>
            </w:r>
            <w:r w:rsidRPr="00E877DD">
              <w:rPr>
                <w:rFonts w:ascii="Times New Roman" w:eastAsia="Calibri" w:hAnsi="Times New Roman" w:cs="Times New Roman"/>
                <w:sz w:val="24"/>
                <w:szCs w:val="24"/>
              </w:rPr>
              <w:t>–</w:t>
            </w:r>
            <w:r w:rsidRPr="00E877DD">
              <w:rPr>
                <w:rFonts w:ascii="Times New Roman" w:eastAsia="Calibri" w:hAnsi="Times New Roman" w:cs="Times New Roman"/>
                <w:spacing w:val="-3"/>
                <w:sz w:val="24"/>
                <w:szCs w:val="24"/>
              </w:rPr>
              <w:t xml:space="preserve"> </w:t>
            </w:r>
            <w:r w:rsidR="00EF17AA" w:rsidRPr="00E877DD">
              <w:rPr>
                <w:rFonts w:ascii="Times New Roman" w:eastAsia="Calibri" w:hAnsi="Times New Roman" w:cs="Times New Roman"/>
                <w:sz w:val="24"/>
                <w:szCs w:val="24"/>
              </w:rPr>
              <w:t>1</w:t>
            </w:r>
            <w:r w:rsidRPr="00E877DD">
              <w:rPr>
                <w:rFonts w:ascii="Times New Roman" w:eastAsia="Calibri" w:hAnsi="Times New Roman" w:cs="Times New Roman"/>
                <w:spacing w:val="-3"/>
                <w:sz w:val="24"/>
                <w:szCs w:val="24"/>
              </w:rPr>
              <w:t xml:space="preserve"> </w:t>
            </w:r>
            <w:r w:rsidRPr="00E877DD">
              <w:rPr>
                <w:rFonts w:ascii="Times New Roman" w:eastAsia="Calibri" w:hAnsi="Times New Roman" w:cs="Times New Roman"/>
                <w:sz w:val="24"/>
                <w:szCs w:val="24"/>
              </w:rPr>
              <w:t>человек.</w:t>
            </w:r>
          </w:p>
          <w:p w:rsidR="00F014DF" w:rsidRPr="00E877DD" w:rsidRDefault="00F014DF" w:rsidP="00132058">
            <w:pPr>
              <w:widowControl w:val="0"/>
              <w:autoSpaceDE w:val="0"/>
              <w:autoSpaceDN w:val="0"/>
              <w:spacing w:after="0" w:line="315" w:lineRule="exact"/>
              <w:ind w:left="110"/>
              <w:rPr>
                <w:rFonts w:ascii="Times New Roman" w:eastAsia="Calibri" w:hAnsi="Times New Roman" w:cs="Times New Roman"/>
                <w:sz w:val="24"/>
                <w:szCs w:val="24"/>
              </w:rPr>
            </w:pPr>
            <w:r w:rsidRPr="00E877DD">
              <w:rPr>
                <w:rFonts w:ascii="Times New Roman" w:eastAsia="Calibri" w:hAnsi="Times New Roman" w:cs="Times New Roman"/>
                <w:sz w:val="24"/>
                <w:szCs w:val="24"/>
              </w:rPr>
              <w:t>Обслуживающий</w:t>
            </w:r>
            <w:r w:rsidRPr="00E877DD">
              <w:rPr>
                <w:rFonts w:ascii="Times New Roman" w:eastAsia="Calibri" w:hAnsi="Times New Roman" w:cs="Times New Roman"/>
                <w:spacing w:val="-5"/>
                <w:sz w:val="24"/>
                <w:szCs w:val="24"/>
              </w:rPr>
              <w:t xml:space="preserve"> </w:t>
            </w:r>
            <w:r w:rsidRPr="00E877DD">
              <w:rPr>
                <w:rFonts w:ascii="Times New Roman" w:eastAsia="Calibri" w:hAnsi="Times New Roman" w:cs="Times New Roman"/>
                <w:sz w:val="24"/>
                <w:szCs w:val="24"/>
              </w:rPr>
              <w:t>персонал</w:t>
            </w:r>
            <w:r w:rsidRPr="00E877DD">
              <w:rPr>
                <w:rFonts w:ascii="Times New Roman" w:eastAsia="Calibri" w:hAnsi="Times New Roman" w:cs="Times New Roman"/>
                <w:spacing w:val="1"/>
                <w:sz w:val="24"/>
                <w:szCs w:val="24"/>
              </w:rPr>
              <w:t xml:space="preserve"> </w:t>
            </w:r>
            <w:r w:rsidRPr="00E877DD">
              <w:rPr>
                <w:rFonts w:ascii="Times New Roman" w:eastAsia="Calibri" w:hAnsi="Times New Roman" w:cs="Times New Roman"/>
                <w:sz w:val="24"/>
                <w:szCs w:val="24"/>
              </w:rPr>
              <w:t>–</w:t>
            </w:r>
            <w:r w:rsidRPr="00E877DD">
              <w:rPr>
                <w:rFonts w:ascii="Times New Roman" w:eastAsia="Calibri" w:hAnsi="Times New Roman" w:cs="Times New Roman"/>
                <w:spacing w:val="-6"/>
                <w:sz w:val="24"/>
                <w:szCs w:val="24"/>
              </w:rPr>
              <w:t xml:space="preserve"> </w:t>
            </w:r>
            <w:r w:rsidRPr="00E877DD">
              <w:rPr>
                <w:rFonts w:ascii="Times New Roman" w:eastAsia="Calibri" w:hAnsi="Times New Roman" w:cs="Times New Roman"/>
                <w:sz w:val="24"/>
                <w:szCs w:val="24"/>
              </w:rPr>
              <w:t>2</w:t>
            </w:r>
            <w:r w:rsidRPr="00E877DD">
              <w:rPr>
                <w:rFonts w:ascii="Times New Roman" w:eastAsia="Calibri" w:hAnsi="Times New Roman" w:cs="Times New Roman"/>
                <w:spacing w:val="-7"/>
                <w:sz w:val="24"/>
                <w:szCs w:val="24"/>
              </w:rPr>
              <w:t xml:space="preserve"> </w:t>
            </w:r>
            <w:r w:rsidRPr="00E877DD">
              <w:rPr>
                <w:rFonts w:ascii="Times New Roman" w:eastAsia="Calibri" w:hAnsi="Times New Roman" w:cs="Times New Roman"/>
                <w:sz w:val="24"/>
                <w:szCs w:val="24"/>
              </w:rPr>
              <w:t>человека.</w:t>
            </w:r>
          </w:p>
          <w:p w:rsidR="00EF17AA" w:rsidRPr="00E877DD" w:rsidRDefault="00EF17AA" w:rsidP="00132058">
            <w:pPr>
              <w:widowControl w:val="0"/>
              <w:autoSpaceDE w:val="0"/>
              <w:autoSpaceDN w:val="0"/>
              <w:spacing w:after="0" w:line="315" w:lineRule="exact"/>
              <w:ind w:left="110"/>
              <w:rPr>
                <w:rFonts w:ascii="Times New Roman" w:eastAsia="Calibri" w:hAnsi="Times New Roman" w:cs="Times New Roman"/>
                <w:sz w:val="24"/>
                <w:szCs w:val="24"/>
              </w:rPr>
            </w:pPr>
            <w:r w:rsidRPr="00E877DD">
              <w:rPr>
                <w:rFonts w:ascii="Times New Roman" w:eastAsia="Calibri" w:hAnsi="Times New Roman" w:cs="Times New Roman"/>
                <w:sz w:val="24"/>
                <w:szCs w:val="24"/>
              </w:rPr>
              <w:t>Фельдшер -1 человек</w:t>
            </w:r>
          </w:p>
        </w:tc>
      </w:tr>
      <w:tr w:rsidR="00F014DF" w:rsidRPr="00132058" w:rsidTr="00F014DF">
        <w:trPr>
          <w:trHeight w:val="967"/>
        </w:trPr>
        <w:tc>
          <w:tcPr>
            <w:tcW w:w="2306" w:type="dxa"/>
            <w:tcBorders>
              <w:top w:val="single" w:sz="4" w:space="0" w:color="000000"/>
              <w:left w:val="single" w:sz="4" w:space="0" w:color="000000"/>
              <w:bottom w:val="single" w:sz="4" w:space="0" w:color="000000"/>
              <w:right w:val="single" w:sz="4" w:space="0" w:color="000000"/>
            </w:tcBorders>
          </w:tcPr>
          <w:p w:rsidR="00F014DF" w:rsidRPr="00132058" w:rsidRDefault="00F014DF" w:rsidP="00132058">
            <w:pPr>
              <w:widowControl w:val="0"/>
              <w:autoSpaceDE w:val="0"/>
              <w:autoSpaceDN w:val="0"/>
              <w:spacing w:before="1" w:after="0" w:line="240" w:lineRule="auto"/>
              <w:rPr>
                <w:rFonts w:ascii="Times New Roman" w:eastAsia="Calibri" w:hAnsi="Times New Roman" w:cs="Times New Roman"/>
                <w:b/>
                <w:sz w:val="24"/>
                <w:szCs w:val="24"/>
              </w:rPr>
            </w:pPr>
          </w:p>
          <w:p w:rsidR="00F014DF" w:rsidRPr="00132058" w:rsidRDefault="00F014DF" w:rsidP="00132058">
            <w:pPr>
              <w:widowControl w:val="0"/>
              <w:autoSpaceDE w:val="0"/>
              <w:autoSpaceDN w:val="0"/>
              <w:spacing w:after="0" w:line="240" w:lineRule="auto"/>
              <w:ind w:left="115" w:right="818"/>
              <w:rPr>
                <w:rFonts w:ascii="Times New Roman" w:eastAsia="Calibri" w:hAnsi="Times New Roman" w:cs="Times New Roman"/>
                <w:sz w:val="24"/>
                <w:szCs w:val="24"/>
                <w:lang w:val="en-US"/>
              </w:rPr>
            </w:pPr>
            <w:r w:rsidRPr="00132058">
              <w:rPr>
                <w:rFonts w:ascii="Times New Roman" w:eastAsia="Calibri" w:hAnsi="Times New Roman" w:cs="Times New Roman"/>
                <w:sz w:val="24"/>
                <w:szCs w:val="24"/>
                <w:lang w:val="en-US"/>
              </w:rPr>
              <w:t>Адресаты</w:t>
            </w:r>
            <w:r w:rsidRPr="00132058">
              <w:rPr>
                <w:rFonts w:ascii="Times New Roman" w:eastAsia="Calibri" w:hAnsi="Times New Roman" w:cs="Times New Roman"/>
                <w:spacing w:val="1"/>
                <w:sz w:val="24"/>
                <w:szCs w:val="24"/>
                <w:lang w:val="en-US"/>
              </w:rPr>
              <w:t xml:space="preserve"> </w:t>
            </w:r>
            <w:r w:rsidRPr="00132058">
              <w:rPr>
                <w:rFonts w:ascii="Times New Roman" w:eastAsia="Calibri" w:hAnsi="Times New Roman" w:cs="Times New Roman"/>
                <w:spacing w:val="-1"/>
                <w:sz w:val="24"/>
                <w:szCs w:val="24"/>
                <w:lang w:val="en-US"/>
              </w:rPr>
              <w:t>программы</w:t>
            </w:r>
          </w:p>
        </w:tc>
        <w:tc>
          <w:tcPr>
            <w:tcW w:w="7198" w:type="dxa"/>
            <w:tcBorders>
              <w:top w:val="single" w:sz="4" w:space="0" w:color="000000"/>
              <w:left w:val="single" w:sz="4" w:space="0" w:color="000000"/>
              <w:bottom w:val="single" w:sz="4" w:space="0" w:color="000000"/>
              <w:right w:val="single" w:sz="4" w:space="0" w:color="000000"/>
            </w:tcBorders>
            <w:hideMark/>
          </w:tcPr>
          <w:p w:rsidR="0055067B" w:rsidRPr="00E877DD" w:rsidRDefault="00F014DF" w:rsidP="00132058">
            <w:pPr>
              <w:widowControl w:val="0"/>
              <w:autoSpaceDE w:val="0"/>
              <w:autoSpaceDN w:val="0"/>
              <w:spacing w:before="108" w:after="0" w:line="240" w:lineRule="auto"/>
              <w:ind w:left="110"/>
              <w:rPr>
                <w:rFonts w:ascii="Times New Roman" w:eastAsia="Calibri" w:hAnsi="Times New Roman" w:cs="Times New Roman"/>
                <w:sz w:val="24"/>
                <w:szCs w:val="24"/>
              </w:rPr>
            </w:pPr>
            <w:r w:rsidRPr="00E877DD">
              <w:rPr>
                <w:rFonts w:ascii="Times New Roman" w:eastAsia="Calibri" w:hAnsi="Times New Roman" w:cs="Times New Roman"/>
                <w:sz w:val="24"/>
                <w:szCs w:val="24"/>
              </w:rPr>
              <w:t>Дети и п</w:t>
            </w:r>
            <w:r w:rsidR="00EF17AA" w:rsidRPr="00E877DD">
              <w:rPr>
                <w:rFonts w:ascii="Times New Roman" w:eastAsia="Calibri" w:hAnsi="Times New Roman" w:cs="Times New Roman"/>
                <w:sz w:val="24"/>
                <w:szCs w:val="24"/>
              </w:rPr>
              <w:t>одростки в возрасте от 7 до 13</w:t>
            </w:r>
            <w:r w:rsidRPr="00E877DD">
              <w:rPr>
                <w:rFonts w:ascii="Times New Roman" w:eastAsia="Calibri" w:hAnsi="Times New Roman" w:cs="Times New Roman"/>
                <w:sz w:val="24"/>
                <w:szCs w:val="24"/>
              </w:rPr>
              <w:t xml:space="preserve"> лет,</w:t>
            </w:r>
            <w:r w:rsidRPr="00E877DD">
              <w:rPr>
                <w:rFonts w:ascii="Times New Roman" w:eastAsia="Calibri" w:hAnsi="Times New Roman" w:cs="Times New Roman"/>
                <w:spacing w:val="1"/>
                <w:sz w:val="24"/>
                <w:szCs w:val="24"/>
              </w:rPr>
              <w:t xml:space="preserve"> </w:t>
            </w:r>
            <w:r w:rsidRPr="00E877DD">
              <w:rPr>
                <w:rFonts w:ascii="Times New Roman" w:eastAsia="Calibri" w:hAnsi="Times New Roman" w:cs="Times New Roman"/>
                <w:sz w:val="24"/>
                <w:szCs w:val="24"/>
              </w:rPr>
              <w:t xml:space="preserve">проживающие </w:t>
            </w:r>
          </w:p>
          <w:p w:rsidR="00F014DF" w:rsidRPr="00E877DD" w:rsidRDefault="004C39EF" w:rsidP="00EF17AA">
            <w:pPr>
              <w:widowControl w:val="0"/>
              <w:autoSpaceDE w:val="0"/>
              <w:autoSpaceDN w:val="0"/>
              <w:spacing w:before="108" w:after="0" w:line="240" w:lineRule="auto"/>
              <w:ind w:left="110"/>
              <w:rPr>
                <w:rFonts w:ascii="Times New Roman" w:eastAsia="Calibri" w:hAnsi="Times New Roman" w:cs="Times New Roman"/>
                <w:sz w:val="24"/>
                <w:szCs w:val="24"/>
              </w:rPr>
            </w:pPr>
            <w:r w:rsidRPr="00E877DD">
              <w:rPr>
                <w:rFonts w:ascii="Times New Roman" w:eastAsia="Calibri" w:hAnsi="Times New Roman" w:cs="Times New Roman"/>
                <w:sz w:val="24"/>
                <w:szCs w:val="24"/>
              </w:rPr>
              <w:t xml:space="preserve">в </w:t>
            </w:r>
            <w:r w:rsidR="008D52EA" w:rsidRPr="00E877DD">
              <w:rPr>
                <w:rFonts w:ascii="Times New Roman" w:eastAsia="Calibri" w:hAnsi="Times New Roman" w:cs="Times New Roman"/>
                <w:sz w:val="24"/>
                <w:szCs w:val="24"/>
              </w:rPr>
              <w:t xml:space="preserve">село Чарли, деревня Татарская Тулба, </w:t>
            </w:r>
            <w:r w:rsidR="00EF17AA" w:rsidRPr="00E877DD">
              <w:rPr>
                <w:rFonts w:ascii="Times New Roman" w:eastAsia="Calibri" w:hAnsi="Times New Roman" w:cs="Times New Roman"/>
                <w:sz w:val="24"/>
                <w:szCs w:val="24"/>
              </w:rPr>
              <w:t xml:space="preserve">село Каркаусь </w:t>
            </w:r>
          </w:p>
        </w:tc>
      </w:tr>
      <w:tr w:rsidR="00F014DF" w:rsidRPr="00132058" w:rsidTr="00F014DF">
        <w:trPr>
          <w:trHeight w:val="1610"/>
        </w:trPr>
        <w:tc>
          <w:tcPr>
            <w:tcW w:w="2306" w:type="dxa"/>
            <w:tcBorders>
              <w:top w:val="single" w:sz="4" w:space="0" w:color="000000"/>
              <w:left w:val="single" w:sz="4" w:space="0" w:color="000000"/>
              <w:bottom w:val="single" w:sz="4" w:space="0" w:color="000000"/>
              <w:right w:val="single" w:sz="4" w:space="0" w:color="000000"/>
            </w:tcBorders>
          </w:tcPr>
          <w:p w:rsidR="00F014DF" w:rsidRPr="00132058" w:rsidRDefault="00F014DF" w:rsidP="00132058">
            <w:pPr>
              <w:widowControl w:val="0"/>
              <w:autoSpaceDE w:val="0"/>
              <w:autoSpaceDN w:val="0"/>
              <w:spacing w:before="5" w:after="0" w:line="240" w:lineRule="auto"/>
              <w:rPr>
                <w:rFonts w:ascii="Times New Roman" w:eastAsia="Calibri" w:hAnsi="Times New Roman" w:cs="Times New Roman"/>
                <w:b/>
                <w:sz w:val="24"/>
                <w:szCs w:val="24"/>
              </w:rPr>
            </w:pPr>
          </w:p>
          <w:p w:rsidR="00F014DF" w:rsidRPr="00132058" w:rsidRDefault="00F014DF" w:rsidP="00132058">
            <w:pPr>
              <w:widowControl w:val="0"/>
              <w:autoSpaceDE w:val="0"/>
              <w:autoSpaceDN w:val="0"/>
              <w:spacing w:after="0" w:line="240" w:lineRule="auto"/>
              <w:ind w:left="115" w:right="147"/>
              <w:rPr>
                <w:rFonts w:ascii="Times New Roman" w:eastAsia="Calibri" w:hAnsi="Times New Roman" w:cs="Times New Roman"/>
                <w:sz w:val="24"/>
                <w:szCs w:val="24"/>
                <w:lang w:val="en-US"/>
              </w:rPr>
            </w:pPr>
            <w:r w:rsidRPr="00132058">
              <w:rPr>
                <w:rFonts w:ascii="Times New Roman" w:eastAsia="Calibri" w:hAnsi="Times New Roman" w:cs="Times New Roman"/>
                <w:sz w:val="24"/>
                <w:szCs w:val="24"/>
                <w:lang w:val="en-US"/>
              </w:rPr>
              <w:t xml:space="preserve">Условия участия </w:t>
            </w:r>
            <w:r w:rsidRPr="00132058">
              <w:rPr>
                <w:rFonts w:ascii="Times New Roman" w:eastAsia="Calibri" w:hAnsi="Times New Roman" w:cs="Times New Roman"/>
                <w:spacing w:val="-67"/>
                <w:sz w:val="24"/>
                <w:szCs w:val="24"/>
                <w:lang w:val="en-US"/>
              </w:rPr>
              <w:t xml:space="preserve"> </w:t>
            </w:r>
            <w:r w:rsidRPr="00132058">
              <w:rPr>
                <w:rFonts w:ascii="Times New Roman" w:eastAsia="Calibri" w:hAnsi="Times New Roman" w:cs="Times New Roman"/>
                <w:sz w:val="24"/>
                <w:szCs w:val="24"/>
                <w:lang w:val="en-US"/>
              </w:rPr>
              <w:t>в</w:t>
            </w:r>
            <w:r w:rsidRPr="00132058">
              <w:rPr>
                <w:rFonts w:ascii="Times New Roman" w:eastAsia="Calibri" w:hAnsi="Times New Roman" w:cs="Times New Roman"/>
                <w:spacing w:val="-4"/>
                <w:sz w:val="24"/>
                <w:szCs w:val="24"/>
                <w:lang w:val="en-US"/>
              </w:rPr>
              <w:t xml:space="preserve"> </w:t>
            </w:r>
            <w:r w:rsidRPr="00132058">
              <w:rPr>
                <w:rFonts w:ascii="Times New Roman" w:eastAsia="Calibri" w:hAnsi="Times New Roman" w:cs="Times New Roman"/>
                <w:sz w:val="24"/>
                <w:szCs w:val="24"/>
                <w:lang w:val="en-US"/>
              </w:rPr>
              <w:t>программе</w:t>
            </w:r>
          </w:p>
        </w:tc>
        <w:tc>
          <w:tcPr>
            <w:tcW w:w="7198" w:type="dxa"/>
            <w:tcBorders>
              <w:top w:val="single" w:sz="4" w:space="0" w:color="000000"/>
              <w:left w:val="single" w:sz="4" w:space="0" w:color="000000"/>
              <w:bottom w:val="single" w:sz="4" w:space="0" w:color="000000"/>
              <w:right w:val="single" w:sz="4" w:space="0" w:color="000000"/>
            </w:tcBorders>
            <w:hideMark/>
          </w:tcPr>
          <w:p w:rsidR="00F014DF" w:rsidRPr="00132058" w:rsidRDefault="00F014DF" w:rsidP="00132058">
            <w:pPr>
              <w:widowControl w:val="0"/>
              <w:autoSpaceDE w:val="0"/>
              <w:autoSpaceDN w:val="0"/>
              <w:spacing w:before="108" w:after="0" w:line="240" w:lineRule="auto"/>
              <w:ind w:left="110" w:right="111"/>
              <w:rPr>
                <w:rFonts w:ascii="Times New Roman" w:eastAsia="Calibri" w:hAnsi="Times New Roman" w:cs="Times New Roman"/>
                <w:sz w:val="24"/>
                <w:szCs w:val="24"/>
              </w:rPr>
            </w:pPr>
            <w:r w:rsidRPr="00132058">
              <w:rPr>
                <w:rFonts w:ascii="Times New Roman" w:eastAsia="Calibri" w:hAnsi="Times New Roman" w:cs="Times New Roman"/>
                <w:sz w:val="24"/>
                <w:szCs w:val="24"/>
              </w:rPr>
              <w:t>Заявления</w:t>
            </w:r>
            <w:r w:rsidRPr="00132058">
              <w:rPr>
                <w:rFonts w:ascii="Times New Roman" w:eastAsia="Calibri" w:hAnsi="Times New Roman" w:cs="Times New Roman"/>
                <w:spacing w:val="9"/>
                <w:sz w:val="24"/>
                <w:szCs w:val="24"/>
              </w:rPr>
              <w:t xml:space="preserve"> </w:t>
            </w:r>
            <w:r w:rsidRPr="00132058">
              <w:rPr>
                <w:rFonts w:ascii="Times New Roman" w:eastAsia="Calibri" w:hAnsi="Times New Roman" w:cs="Times New Roman"/>
                <w:sz w:val="24"/>
                <w:szCs w:val="24"/>
              </w:rPr>
              <w:t>родителей</w:t>
            </w:r>
            <w:r w:rsidRPr="00132058">
              <w:rPr>
                <w:rFonts w:ascii="Times New Roman" w:eastAsia="Calibri" w:hAnsi="Times New Roman" w:cs="Times New Roman"/>
                <w:spacing w:val="10"/>
                <w:sz w:val="24"/>
                <w:szCs w:val="24"/>
              </w:rPr>
              <w:t xml:space="preserve"> </w:t>
            </w:r>
            <w:r w:rsidRPr="00132058">
              <w:rPr>
                <w:rFonts w:ascii="Times New Roman" w:eastAsia="Calibri" w:hAnsi="Times New Roman" w:cs="Times New Roman"/>
                <w:sz w:val="24"/>
                <w:szCs w:val="24"/>
              </w:rPr>
              <w:t>(лиц</w:t>
            </w:r>
            <w:r w:rsidRPr="00132058">
              <w:rPr>
                <w:rFonts w:ascii="Times New Roman" w:eastAsia="Calibri" w:hAnsi="Times New Roman" w:cs="Times New Roman"/>
                <w:spacing w:val="8"/>
                <w:sz w:val="24"/>
                <w:szCs w:val="24"/>
              </w:rPr>
              <w:t xml:space="preserve"> </w:t>
            </w:r>
            <w:r w:rsidRPr="00132058">
              <w:rPr>
                <w:rFonts w:ascii="Times New Roman" w:eastAsia="Calibri" w:hAnsi="Times New Roman" w:cs="Times New Roman"/>
                <w:sz w:val="24"/>
                <w:szCs w:val="24"/>
              </w:rPr>
              <w:t>их</w:t>
            </w:r>
            <w:r w:rsidRPr="00132058">
              <w:rPr>
                <w:rFonts w:ascii="Times New Roman" w:eastAsia="Calibri" w:hAnsi="Times New Roman" w:cs="Times New Roman"/>
                <w:spacing w:val="7"/>
                <w:sz w:val="24"/>
                <w:szCs w:val="24"/>
              </w:rPr>
              <w:t xml:space="preserve"> </w:t>
            </w:r>
            <w:r w:rsidRPr="00132058">
              <w:rPr>
                <w:rFonts w:ascii="Times New Roman" w:eastAsia="Calibri" w:hAnsi="Times New Roman" w:cs="Times New Roman"/>
                <w:sz w:val="24"/>
                <w:szCs w:val="24"/>
              </w:rPr>
              <w:t>заменяющих)</w:t>
            </w:r>
            <w:r w:rsidRPr="00132058">
              <w:rPr>
                <w:rFonts w:ascii="Times New Roman" w:eastAsia="Calibri" w:hAnsi="Times New Roman" w:cs="Times New Roman"/>
                <w:spacing w:val="11"/>
                <w:sz w:val="24"/>
                <w:szCs w:val="24"/>
              </w:rPr>
              <w:t xml:space="preserve"> </w:t>
            </w:r>
            <w:r w:rsidRPr="00132058">
              <w:rPr>
                <w:rFonts w:ascii="Times New Roman" w:eastAsia="Calibri" w:hAnsi="Times New Roman" w:cs="Times New Roman"/>
                <w:sz w:val="24"/>
                <w:szCs w:val="24"/>
              </w:rPr>
              <w:t>обучающихся</w:t>
            </w:r>
            <w:r w:rsidRPr="00132058">
              <w:rPr>
                <w:rFonts w:ascii="Times New Roman" w:eastAsia="Calibri" w:hAnsi="Times New Roman" w:cs="Times New Roman"/>
                <w:spacing w:val="-67"/>
                <w:sz w:val="24"/>
                <w:szCs w:val="24"/>
              </w:rPr>
              <w:t xml:space="preserve"> </w:t>
            </w:r>
            <w:r w:rsidR="000D49BC">
              <w:rPr>
                <w:rFonts w:ascii="Times New Roman" w:eastAsia="Calibri" w:hAnsi="Times New Roman" w:cs="Times New Roman"/>
                <w:spacing w:val="-67"/>
                <w:sz w:val="24"/>
                <w:szCs w:val="24"/>
              </w:rPr>
              <w:t xml:space="preserve">   </w:t>
            </w:r>
            <w:r w:rsidRPr="00132058">
              <w:rPr>
                <w:rFonts w:ascii="Times New Roman" w:eastAsia="Calibri" w:hAnsi="Times New Roman" w:cs="Times New Roman"/>
                <w:sz w:val="24"/>
                <w:szCs w:val="24"/>
              </w:rPr>
              <w:t>о</w:t>
            </w:r>
            <w:r w:rsidRPr="00132058">
              <w:rPr>
                <w:rFonts w:ascii="Times New Roman" w:eastAsia="Calibri" w:hAnsi="Times New Roman" w:cs="Times New Roman"/>
                <w:spacing w:val="-2"/>
                <w:sz w:val="24"/>
                <w:szCs w:val="24"/>
              </w:rPr>
              <w:t xml:space="preserve"> </w:t>
            </w:r>
            <w:r w:rsidRPr="00132058">
              <w:rPr>
                <w:rFonts w:ascii="Times New Roman" w:eastAsia="Calibri" w:hAnsi="Times New Roman" w:cs="Times New Roman"/>
                <w:sz w:val="24"/>
                <w:szCs w:val="24"/>
              </w:rPr>
              <w:t>приеме в</w:t>
            </w:r>
            <w:r w:rsidRPr="00132058">
              <w:rPr>
                <w:rFonts w:ascii="Times New Roman" w:eastAsia="Calibri" w:hAnsi="Times New Roman" w:cs="Times New Roman"/>
                <w:spacing w:val="-3"/>
                <w:sz w:val="24"/>
                <w:szCs w:val="24"/>
              </w:rPr>
              <w:t xml:space="preserve"> </w:t>
            </w:r>
            <w:r w:rsidRPr="00132058">
              <w:rPr>
                <w:rFonts w:ascii="Times New Roman" w:eastAsia="Calibri" w:hAnsi="Times New Roman" w:cs="Times New Roman"/>
                <w:sz w:val="24"/>
                <w:szCs w:val="24"/>
              </w:rPr>
              <w:t>летний</w:t>
            </w:r>
            <w:r w:rsidRPr="00132058">
              <w:rPr>
                <w:rFonts w:ascii="Times New Roman" w:eastAsia="Calibri" w:hAnsi="Times New Roman" w:cs="Times New Roman"/>
                <w:spacing w:val="-5"/>
                <w:sz w:val="24"/>
                <w:szCs w:val="24"/>
              </w:rPr>
              <w:t xml:space="preserve"> </w:t>
            </w:r>
            <w:r w:rsidRPr="00132058">
              <w:rPr>
                <w:rFonts w:ascii="Times New Roman" w:eastAsia="Calibri" w:hAnsi="Times New Roman" w:cs="Times New Roman"/>
                <w:sz w:val="24"/>
                <w:szCs w:val="24"/>
              </w:rPr>
              <w:t>лагерь</w:t>
            </w:r>
            <w:r w:rsidRPr="00132058">
              <w:rPr>
                <w:rFonts w:ascii="Times New Roman" w:eastAsia="Calibri" w:hAnsi="Times New Roman" w:cs="Times New Roman"/>
                <w:spacing w:val="-4"/>
                <w:sz w:val="24"/>
                <w:szCs w:val="24"/>
              </w:rPr>
              <w:t xml:space="preserve"> </w:t>
            </w:r>
            <w:r w:rsidRPr="00132058">
              <w:rPr>
                <w:rFonts w:ascii="Times New Roman" w:eastAsia="Calibri" w:hAnsi="Times New Roman" w:cs="Times New Roman"/>
                <w:sz w:val="24"/>
                <w:szCs w:val="24"/>
              </w:rPr>
              <w:t>дневного пребывания.</w:t>
            </w:r>
          </w:p>
          <w:p w:rsidR="00F014DF" w:rsidRPr="00132058" w:rsidRDefault="00F014DF" w:rsidP="00132058">
            <w:pPr>
              <w:widowControl w:val="0"/>
              <w:autoSpaceDE w:val="0"/>
              <w:autoSpaceDN w:val="0"/>
              <w:spacing w:before="117" w:after="0" w:line="240" w:lineRule="auto"/>
              <w:ind w:left="110" w:right="1886"/>
              <w:rPr>
                <w:rFonts w:ascii="Times New Roman" w:eastAsia="Calibri" w:hAnsi="Times New Roman" w:cs="Times New Roman"/>
                <w:sz w:val="24"/>
                <w:szCs w:val="24"/>
              </w:rPr>
            </w:pPr>
            <w:r w:rsidRPr="00132058">
              <w:rPr>
                <w:rFonts w:ascii="Times New Roman" w:eastAsia="Calibri" w:hAnsi="Times New Roman" w:cs="Times New Roman"/>
                <w:sz w:val="24"/>
                <w:szCs w:val="24"/>
              </w:rPr>
              <w:t>Договор</w:t>
            </w:r>
            <w:r w:rsidRPr="00132058">
              <w:rPr>
                <w:rFonts w:ascii="Times New Roman" w:eastAsia="Calibri" w:hAnsi="Times New Roman" w:cs="Times New Roman"/>
                <w:spacing w:val="-1"/>
                <w:sz w:val="24"/>
                <w:szCs w:val="24"/>
              </w:rPr>
              <w:t xml:space="preserve"> </w:t>
            </w:r>
            <w:r w:rsidRPr="00132058">
              <w:rPr>
                <w:rFonts w:ascii="Times New Roman" w:eastAsia="Calibri" w:hAnsi="Times New Roman" w:cs="Times New Roman"/>
                <w:sz w:val="24"/>
                <w:szCs w:val="24"/>
              </w:rPr>
              <w:t>родителей</w:t>
            </w:r>
            <w:r w:rsidRPr="00132058">
              <w:rPr>
                <w:rFonts w:ascii="Times New Roman" w:eastAsia="Calibri" w:hAnsi="Times New Roman" w:cs="Times New Roman"/>
                <w:spacing w:val="-1"/>
                <w:sz w:val="24"/>
                <w:szCs w:val="24"/>
              </w:rPr>
              <w:t xml:space="preserve"> </w:t>
            </w:r>
            <w:r w:rsidRPr="00132058">
              <w:rPr>
                <w:rFonts w:ascii="Times New Roman" w:eastAsia="Calibri" w:hAnsi="Times New Roman" w:cs="Times New Roman"/>
                <w:sz w:val="24"/>
                <w:szCs w:val="24"/>
              </w:rPr>
              <w:t>о согласии</w:t>
            </w:r>
            <w:r w:rsidRPr="00132058">
              <w:rPr>
                <w:rFonts w:ascii="Times New Roman" w:eastAsia="Calibri" w:hAnsi="Times New Roman" w:cs="Times New Roman"/>
                <w:spacing w:val="-2"/>
                <w:sz w:val="24"/>
                <w:szCs w:val="24"/>
              </w:rPr>
              <w:t xml:space="preserve"> </w:t>
            </w:r>
            <w:r w:rsidRPr="00132058">
              <w:rPr>
                <w:rFonts w:ascii="Times New Roman" w:eastAsia="Calibri" w:hAnsi="Times New Roman" w:cs="Times New Roman"/>
                <w:sz w:val="24"/>
                <w:szCs w:val="24"/>
              </w:rPr>
              <w:t>на</w:t>
            </w:r>
            <w:r w:rsidRPr="00132058">
              <w:rPr>
                <w:rFonts w:ascii="Times New Roman" w:eastAsia="Calibri" w:hAnsi="Times New Roman" w:cs="Times New Roman"/>
                <w:spacing w:val="-1"/>
                <w:sz w:val="24"/>
                <w:szCs w:val="24"/>
              </w:rPr>
              <w:t xml:space="preserve"> </w:t>
            </w:r>
            <w:r w:rsidRPr="00132058">
              <w:rPr>
                <w:rFonts w:ascii="Times New Roman" w:eastAsia="Calibri" w:hAnsi="Times New Roman" w:cs="Times New Roman"/>
                <w:sz w:val="24"/>
                <w:szCs w:val="24"/>
              </w:rPr>
              <w:t>участие</w:t>
            </w:r>
            <w:r w:rsidRPr="00132058">
              <w:rPr>
                <w:rFonts w:ascii="Times New Roman" w:eastAsia="Calibri" w:hAnsi="Times New Roman" w:cs="Times New Roman"/>
                <w:spacing w:val="-5"/>
                <w:sz w:val="24"/>
                <w:szCs w:val="24"/>
              </w:rPr>
              <w:t xml:space="preserve"> </w:t>
            </w:r>
            <w:r w:rsidRPr="00132058">
              <w:rPr>
                <w:rFonts w:ascii="Times New Roman" w:eastAsia="Calibri" w:hAnsi="Times New Roman" w:cs="Times New Roman"/>
                <w:sz w:val="24"/>
                <w:szCs w:val="24"/>
              </w:rPr>
              <w:t>в</w:t>
            </w:r>
            <w:r w:rsidRPr="00132058">
              <w:rPr>
                <w:rFonts w:ascii="Times New Roman" w:eastAsia="Calibri" w:hAnsi="Times New Roman" w:cs="Times New Roman"/>
                <w:spacing w:val="-67"/>
                <w:sz w:val="24"/>
                <w:szCs w:val="24"/>
              </w:rPr>
              <w:t xml:space="preserve"> </w:t>
            </w:r>
            <w:r w:rsidRPr="00132058">
              <w:rPr>
                <w:rFonts w:ascii="Times New Roman" w:eastAsia="Calibri" w:hAnsi="Times New Roman" w:cs="Times New Roman"/>
                <w:sz w:val="24"/>
                <w:szCs w:val="24"/>
              </w:rPr>
              <w:t>социально-значимой деятельности.</w:t>
            </w:r>
          </w:p>
        </w:tc>
      </w:tr>
    </w:tbl>
    <w:p w:rsidR="00F014DF" w:rsidRPr="00F014DF" w:rsidRDefault="00F014DF" w:rsidP="00F014DF">
      <w:pPr>
        <w:widowControl w:val="0"/>
        <w:autoSpaceDE w:val="0"/>
        <w:autoSpaceDN w:val="0"/>
        <w:spacing w:after="0" w:line="240" w:lineRule="auto"/>
        <w:ind w:left="474" w:right="476"/>
        <w:contextualSpacing/>
        <w:jc w:val="center"/>
        <w:outlineLvl w:val="0"/>
        <w:rPr>
          <w:rFonts w:ascii="Times New Roman" w:eastAsia="Times New Roman" w:hAnsi="Times New Roman" w:cs="Times New Roman"/>
          <w:b/>
          <w:bCs/>
          <w:sz w:val="28"/>
          <w:szCs w:val="28"/>
        </w:rPr>
      </w:pPr>
    </w:p>
    <w:p w:rsidR="00F014DF" w:rsidRPr="00F014DF" w:rsidRDefault="00F014DF" w:rsidP="00F014DF">
      <w:pPr>
        <w:spacing w:after="0" w:line="240" w:lineRule="auto"/>
        <w:rPr>
          <w:rFonts w:ascii="Times New Roman" w:eastAsia="Times New Roman" w:hAnsi="Times New Roman" w:cs="Times New Roman"/>
          <w:b/>
          <w:bCs/>
          <w:sz w:val="28"/>
          <w:szCs w:val="28"/>
        </w:rPr>
        <w:sectPr w:rsidR="00F014DF" w:rsidRPr="00F014DF">
          <w:pgSz w:w="11910" w:h="16840"/>
          <w:pgMar w:top="620" w:right="620" w:bottom="280" w:left="1480" w:header="720" w:footer="720" w:gutter="0"/>
          <w:cols w:space="720"/>
        </w:sectPr>
      </w:pPr>
    </w:p>
    <w:bookmarkEnd w:id="0"/>
    <w:p w:rsidR="00F014DF" w:rsidRPr="00F014DF" w:rsidRDefault="00F014DF" w:rsidP="00F014DF">
      <w:pPr>
        <w:widowControl w:val="0"/>
        <w:autoSpaceDE w:val="0"/>
        <w:autoSpaceDN w:val="0"/>
        <w:spacing w:after="0" w:line="240" w:lineRule="auto"/>
        <w:jc w:val="center"/>
        <w:rPr>
          <w:rFonts w:ascii="Times New Roman" w:eastAsia="Times New Roman" w:hAnsi="Times New Roman" w:cs="Times New Roman"/>
          <w:b/>
          <w:sz w:val="28"/>
          <w:szCs w:val="28"/>
        </w:rPr>
      </w:pPr>
      <w:r w:rsidRPr="00F014DF">
        <w:rPr>
          <w:rFonts w:ascii="Times New Roman" w:eastAsia="Times New Roman" w:hAnsi="Times New Roman" w:cs="Times New Roman"/>
          <w:b/>
          <w:sz w:val="28"/>
          <w:szCs w:val="28"/>
        </w:rPr>
        <w:lastRenderedPageBreak/>
        <w:t>Пояснительная записка</w:t>
      </w: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p>
    <w:p w:rsidR="00F014DF" w:rsidRPr="00F014DF" w:rsidRDefault="00F014DF" w:rsidP="003A2DF6">
      <w:pPr>
        <w:widowControl w:val="0"/>
        <w:autoSpaceDE w:val="0"/>
        <w:autoSpaceDN w:val="0"/>
        <w:spacing w:after="0" w:line="240" w:lineRule="auto"/>
        <w:jc w:val="both"/>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 xml:space="preserve">        Программа смены предполагает подготовку и реализацию коллективного творческого дела, согласно </w:t>
      </w:r>
      <w:r w:rsidR="00132058" w:rsidRPr="00F014DF">
        <w:rPr>
          <w:rFonts w:ascii="Times New Roman" w:eastAsia="Times New Roman" w:hAnsi="Times New Roman" w:cs="Times New Roman"/>
          <w:sz w:val="28"/>
          <w:szCs w:val="28"/>
        </w:rPr>
        <w:t>всем,</w:t>
      </w:r>
      <w:r w:rsidRPr="00F014DF">
        <w:rPr>
          <w:rFonts w:ascii="Times New Roman" w:eastAsia="Times New Roman" w:hAnsi="Times New Roman" w:cs="Times New Roman"/>
          <w:sz w:val="28"/>
          <w:szCs w:val="28"/>
        </w:rPr>
        <w:t xml:space="preserve"> шести этапам КТД (по И. П. Иванову): совместное создание взрослыми и детьми большого общего Праздника в рамках игровой модели смены. Данный подход позволяет соблюсти оптимальное соотношение видов деятельности, заранее придуманных и структурированных взрослыми, и произвольных активностей, что обеспечивает реализацию детских инициатив, творчества, идей и замыслов.</w:t>
      </w:r>
    </w:p>
    <w:p w:rsidR="00F014DF" w:rsidRPr="00F014DF" w:rsidRDefault="00F014DF" w:rsidP="003A2DF6">
      <w:pPr>
        <w:widowControl w:val="0"/>
        <w:autoSpaceDE w:val="0"/>
        <w:autoSpaceDN w:val="0"/>
        <w:spacing w:after="0" w:line="240" w:lineRule="auto"/>
        <w:jc w:val="both"/>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 xml:space="preserve">          Смена в пришкольном лагере для класса, участвующего в семи треках программы «Орлята России», становится своеобразным итогом учебного года, праздником лета. В рамках смены дети закрепляют полученный в течение учебного года опыт совместной деятельности.</w:t>
      </w:r>
    </w:p>
    <w:p w:rsidR="00F014DF" w:rsidRPr="00F014DF" w:rsidRDefault="00F014DF" w:rsidP="003A2DF6">
      <w:pPr>
        <w:widowControl w:val="0"/>
        <w:autoSpaceDE w:val="0"/>
        <w:autoSpaceDN w:val="0"/>
        <w:spacing w:after="0" w:line="240" w:lineRule="auto"/>
        <w:jc w:val="both"/>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 xml:space="preserve">          Содержание данной смены может быть реализовано как в одном конкретно взятом классе-отряде, так и во всех отрядах, находящихся в пришкольном лагере. Поскольку ребята являются участниками программы «Орлята России», предполагается, что они стремятся жить по законам и традициям содружества «орлят», исполняют «орлятские» песни и стремятся к проявлению качеств настоящего «орлёнка».</w:t>
      </w:r>
    </w:p>
    <w:p w:rsidR="00F014DF" w:rsidRPr="00F014DF" w:rsidRDefault="00F014DF" w:rsidP="003A2DF6">
      <w:pPr>
        <w:widowControl w:val="0"/>
        <w:autoSpaceDE w:val="0"/>
        <w:autoSpaceDN w:val="0"/>
        <w:spacing w:after="0" w:line="240" w:lineRule="auto"/>
        <w:jc w:val="both"/>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 xml:space="preserve">           Смена в пришкольном лагере основывается на игровой модели «Путешествие в Страну Маленьких и Великих Открытий». Данная игровая модель обусловлена возрастной категорией детей-участников смены </w:t>
      </w:r>
      <w:r w:rsidRPr="00EF17AA">
        <w:rPr>
          <w:rFonts w:ascii="Times New Roman" w:eastAsia="Times New Roman" w:hAnsi="Times New Roman" w:cs="Times New Roman"/>
          <w:sz w:val="28"/>
          <w:szCs w:val="28"/>
        </w:rPr>
        <w:t xml:space="preserve">— </w:t>
      </w:r>
      <w:r w:rsidR="00EF17AA" w:rsidRPr="00EF17AA">
        <w:rPr>
          <w:rFonts w:ascii="Times New Roman" w:eastAsia="Times New Roman" w:hAnsi="Times New Roman" w:cs="Times New Roman"/>
          <w:sz w:val="28"/>
          <w:szCs w:val="28"/>
        </w:rPr>
        <w:t>7-13</w:t>
      </w:r>
      <w:r w:rsidRPr="00EF17AA">
        <w:rPr>
          <w:rFonts w:ascii="Times New Roman" w:eastAsia="Times New Roman" w:hAnsi="Times New Roman" w:cs="Times New Roman"/>
          <w:sz w:val="28"/>
          <w:szCs w:val="28"/>
        </w:rPr>
        <w:t xml:space="preserve"> лет </w:t>
      </w:r>
      <w:r w:rsidRPr="00F014DF">
        <w:rPr>
          <w:rFonts w:ascii="Times New Roman" w:eastAsia="Times New Roman" w:hAnsi="Times New Roman" w:cs="Times New Roman"/>
          <w:sz w:val="28"/>
          <w:szCs w:val="28"/>
        </w:rPr>
        <w:t>— и временными рамками (дети находятся в лагере не полный день). Для каждого дня придумывается целостный игровой сюжет, в соответствии с которым в каждом дне определены два ключевых дела — одно на уровне отряда и одно на уровне лагеря. Всё остальное время расписано с учётом режима, обязательно включает в себя утреннюю зарядку, подвижные игры и прогулки на свежем воздухе</w:t>
      </w:r>
    </w:p>
    <w:p w:rsidR="00F014DF" w:rsidRPr="0055067B" w:rsidRDefault="00F014DF" w:rsidP="003A2DF6">
      <w:pPr>
        <w:widowControl w:val="0"/>
        <w:autoSpaceDE w:val="0"/>
        <w:autoSpaceDN w:val="0"/>
        <w:spacing w:after="0" w:line="240" w:lineRule="auto"/>
        <w:jc w:val="both"/>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 xml:space="preserve">            Ключевыми памятными датам</w:t>
      </w:r>
      <w:r w:rsidR="00EF17AA">
        <w:rPr>
          <w:rFonts w:ascii="Times New Roman" w:eastAsia="Times New Roman" w:hAnsi="Times New Roman" w:cs="Times New Roman"/>
          <w:sz w:val="28"/>
          <w:szCs w:val="28"/>
        </w:rPr>
        <w:t>и, взятыми за основу смен в 2025</w:t>
      </w:r>
      <w:r w:rsidRPr="00F014DF">
        <w:rPr>
          <w:rFonts w:ascii="Times New Roman" w:eastAsia="Times New Roman" w:hAnsi="Times New Roman" w:cs="Times New Roman"/>
          <w:sz w:val="28"/>
          <w:szCs w:val="28"/>
        </w:rPr>
        <w:t xml:space="preserve"> году, стан</w:t>
      </w:r>
      <w:r w:rsidR="0055067B">
        <w:rPr>
          <w:rFonts w:ascii="Times New Roman" w:eastAsia="Times New Roman" w:hAnsi="Times New Roman" w:cs="Times New Roman"/>
          <w:sz w:val="28"/>
          <w:szCs w:val="28"/>
        </w:rPr>
        <w:t>ут: Год</w:t>
      </w:r>
      <w:r w:rsidR="00EF17AA">
        <w:rPr>
          <w:rFonts w:ascii="Times New Roman" w:eastAsia="Times New Roman" w:hAnsi="Times New Roman" w:cs="Times New Roman"/>
          <w:sz w:val="28"/>
          <w:szCs w:val="28"/>
        </w:rPr>
        <w:t xml:space="preserve"> защитника Отечества</w:t>
      </w:r>
      <w:r w:rsidR="0055067B">
        <w:rPr>
          <w:rFonts w:ascii="Times New Roman" w:eastAsia="Times New Roman" w:hAnsi="Times New Roman" w:cs="Times New Roman"/>
          <w:sz w:val="28"/>
          <w:szCs w:val="28"/>
        </w:rPr>
        <w:t>, Год</w:t>
      </w:r>
      <w:r w:rsidR="0055067B" w:rsidRPr="0055067B">
        <w:rPr>
          <w:rFonts w:ascii="Times New Roman" w:eastAsia="Times New Roman" w:hAnsi="Times New Roman" w:cs="Times New Roman"/>
          <w:sz w:val="28"/>
          <w:szCs w:val="28"/>
        </w:rPr>
        <w:t xml:space="preserve"> добрых дел для малой Родины.</w:t>
      </w:r>
    </w:p>
    <w:p w:rsidR="00F014DF" w:rsidRPr="00F014DF" w:rsidRDefault="00F014DF" w:rsidP="003A2DF6">
      <w:pPr>
        <w:widowControl w:val="0"/>
        <w:autoSpaceDE w:val="0"/>
        <w:autoSpaceDN w:val="0"/>
        <w:spacing w:after="0" w:line="240" w:lineRule="auto"/>
        <w:jc w:val="both"/>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При реализации программы летней смены учитываются памятные даты, государственные и национальные праздники Российской Федерации, которые выпадают в период реализации летней смены.</w:t>
      </w:r>
    </w:p>
    <w:p w:rsidR="00F014DF" w:rsidRPr="00F014DF" w:rsidRDefault="00F014DF" w:rsidP="003A2DF6">
      <w:pPr>
        <w:widowControl w:val="0"/>
        <w:autoSpaceDE w:val="0"/>
        <w:autoSpaceDN w:val="0"/>
        <w:spacing w:after="0" w:line="240" w:lineRule="auto"/>
        <w:jc w:val="both"/>
        <w:rPr>
          <w:rFonts w:ascii="Times New Roman" w:eastAsia="Times New Roman" w:hAnsi="Times New Roman" w:cs="Times New Roman"/>
          <w:sz w:val="28"/>
          <w:szCs w:val="28"/>
        </w:rPr>
      </w:pPr>
    </w:p>
    <w:p w:rsidR="00F014DF" w:rsidRDefault="00F014DF" w:rsidP="003A2DF6">
      <w:pPr>
        <w:widowControl w:val="0"/>
        <w:autoSpaceDE w:val="0"/>
        <w:autoSpaceDN w:val="0"/>
        <w:spacing w:after="0" w:line="240" w:lineRule="auto"/>
        <w:jc w:val="both"/>
        <w:rPr>
          <w:rFonts w:ascii="Times New Roman" w:eastAsia="Times New Roman" w:hAnsi="Times New Roman" w:cs="Times New Roman"/>
          <w:sz w:val="28"/>
          <w:szCs w:val="28"/>
        </w:rPr>
      </w:pPr>
    </w:p>
    <w:p w:rsidR="00F014DF" w:rsidRDefault="00F014DF" w:rsidP="003A2DF6">
      <w:pPr>
        <w:widowControl w:val="0"/>
        <w:autoSpaceDE w:val="0"/>
        <w:autoSpaceDN w:val="0"/>
        <w:spacing w:after="0" w:line="240" w:lineRule="auto"/>
        <w:jc w:val="both"/>
        <w:rPr>
          <w:rFonts w:ascii="Times New Roman" w:eastAsia="Times New Roman" w:hAnsi="Times New Roman" w:cs="Times New Roman"/>
          <w:sz w:val="28"/>
          <w:szCs w:val="28"/>
        </w:rPr>
      </w:pPr>
    </w:p>
    <w:p w:rsidR="00F014DF" w:rsidRDefault="00F014DF" w:rsidP="003A2DF6">
      <w:pPr>
        <w:widowControl w:val="0"/>
        <w:autoSpaceDE w:val="0"/>
        <w:autoSpaceDN w:val="0"/>
        <w:spacing w:after="0" w:line="240" w:lineRule="auto"/>
        <w:jc w:val="both"/>
        <w:rPr>
          <w:rFonts w:ascii="Times New Roman" w:eastAsia="Times New Roman" w:hAnsi="Times New Roman" w:cs="Times New Roman"/>
          <w:sz w:val="28"/>
          <w:szCs w:val="28"/>
        </w:rPr>
      </w:pPr>
    </w:p>
    <w:p w:rsidR="00F014DF" w:rsidRDefault="00F014DF" w:rsidP="003A2DF6">
      <w:pPr>
        <w:widowControl w:val="0"/>
        <w:autoSpaceDE w:val="0"/>
        <w:autoSpaceDN w:val="0"/>
        <w:spacing w:after="0" w:line="240" w:lineRule="auto"/>
        <w:jc w:val="both"/>
        <w:rPr>
          <w:rFonts w:ascii="Times New Roman" w:eastAsia="Times New Roman" w:hAnsi="Times New Roman" w:cs="Times New Roman"/>
          <w:sz w:val="28"/>
          <w:szCs w:val="28"/>
        </w:rPr>
      </w:pPr>
    </w:p>
    <w:p w:rsidR="00F014DF" w:rsidRDefault="00F014DF" w:rsidP="003A2DF6">
      <w:pPr>
        <w:widowControl w:val="0"/>
        <w:autoSpaceDE w:val="0"/>
        <w:autoSpaceDN w:val="0"/>
        <w:spacing w:after="0" w:line="240" w:lineRule="auto"/>
        <w:jc w:val="both"/>
        <w:rPr>
          <w:rFonts w:ascii="Times New Roman" w:eastAsia="Times New Roman" w:hAnsi="Times New Roman" w:cs="Times New Roman"/>
          <w:sz w:val="28"/>
          <w:szCs w:val="28"/>
        </w:rPr>
      </w:pPr>
    </w:p>
    <w:p w:rsidR="00F014DF" w:rsidRDefault="00F014DF" w:rsidP="003A2DF6">
      <w:pPr>
        <w:widowControl w:val="0"/>
        <w:autoSpaceDE w:val="0"/>
        <w:autoSpaceDN w:val="0"/>
        <w:spacing w:after="0" w:line="240" w:lineRule="auto"/>
        <w:jc w:val="both"/>
        <w:rPr>
          <w:rFonts w:ascii="Times New Roman" w:eastAsia="Times New Roman" w:hAnsi="Times New Roman" w:cs="Times New Roman"/>
          <w:sz w:val="28"/>
          <w:szCs w:val="28"/>
        </w:rPr>
      </w:pPr>
    </w:p>
    <w:p w:rsidR="00F014DF" w:rsidRDefault="00F014DF" w:rsidP="003A2DF6">
      <w:pPr>
        <w:widowControl w:val="0"/>
        <w:autoSpaceDE w:val="0"/>
        <w:autoSpaceDN w:val="0"/>
        <w:spacing w:after="0" w:line="240" w:lineRule="auto"/>
        <w:jc w:val="both"/>
        <w:rPr>
          <w:rFonts w:ascii="Times New Roman" w:eastAsia="Times New Roman" w:hAnsi="Times New Roman" w:cs="Times New Roman"/>
          <w:sz w:val="28"/>
          <w:szCs w:val="28"/>
        </w:rPr>
      </w:pPr>
    </w:p>
    <w:p w:rsidR="00F014DF" w:rsidRDefault="00F014DF" w:rsidP="003A2DF6">
      <w:pPr>
        <w:widowControl w:val="0"/>
        <w:autoSpaceDE w:val="0"/>
        <w:autoSpaceDN w:val="0"/>
        <w:spacing w:after="0" w:line="240" w:lineRule="auto"/>
        <w:jc w:val="both"/>
        <w:rPr>
          <w:rFonts w:ascii="Times New Roman" w:eastAsia="Times New Roman" w:hAnsi="Times New Roman" w:cs="Times New Roman"/>
          <w:sz w:val="28"/>
          <w:szCs w:val="28"/>
        </w:rPr>
      </w:pPr>
    </w:p>
    <w:p w:rsidR="00F014DF" w:rsidRDefault="00F014DF" w:rsidP="003A2DF6">
      <w:pPr>
        <w:widowControl w:val="0"/>
        <w:autoSpaceDE w:val="0"/>
        <w:autoSpaceDN w:val="0"/>
        <w:spacing w:after="0" w:line="240" w:lineRule="auto"/>
        <w:jc w:val="both"/>
        <w:rPr>
          <w:rFonts w:ascii="Times New Roman" w:eastAsia="Times New Roman" w:hAnsi="Times New Roman" w:cs="Times New Roman"/>
          <w:sz w:val="28"/>
          <w:szCs w:val="28"/>
        </w:rPr>
      </w:pPr>
    </w:p>
    <w:p w:rsidR="00F014DF" w:rsidRDefault="00F014DF" w:rsidP="003A2DF6">
      <w:pPr>
        <w:widowControl w:val="0"/>
        <w:autoSpaceDE w:val="0"/>
        <w:autoSpaceDN w:val="0"/>
        <w:spacing w:after="0" w:line="240" w:lineRule="auto"/>
        <w:jc w:val="both"/>
        <w:rPr>
          <w:rFonts w:ascii="Times New Roman" w:eastAsia="Times New Roman" w:hAnsi="Times New Roman" w:cs="Times New Roman"/>
          <w:sz w:val="28"/>
          <w:szCs w:val="28"/>
        </w:rPr>
      </w:pPr>
    </w:p>
    <w:p w:rsidR="00F014DF" w:rsidRDefault="00F014DF" w:rsidP="003A2DF6">
      <w:pPr>
        <w:widowControl w:val="0"/>
        <w:autoSpaceDE w:val="0"/>
        <w:autoSpaceDN w:val="0"/>
        <w:spacing w:after="0" w:line="240" w:lineRule="auto"/>
        <w:jc w:val="both"/>
        <w:rPr>
          <w:rFonts w:ascii="Times New Roman" w:eastAsia="Times New Roman" w:hAnsi="Times New Roman" w:cs="Times New Roman"/>
          <w:sz w:val="28"/>
          <w:szCs w:val="28"/>
        </w:rPr>
      </w:pPr>
    </w:p>
    <w:p w:rsidR="00F014DF" w:rsidRPr="00F014DF" w:rsidRDefault="00F014DF" w:rsidP="003A2DF6">
      <w:pPr>
        <w:widowControl w:val="0"/>
        <w:autoSpaceDE w:val="0"/>
        <w:autoSpaceDN w:val="0"/>
        <w:spacing w:after="0" w:line="240" w:lineRule="auto"/>
        <w:jc w:val="both"/>
        <w:rPr>
          <w:rFonts w:ascii="Times New Roman" w:eastAsia="Times New Roman" w:hAnsi="Times New Roman" w:cs="Times New Roman"/>
          <w:sz w:val="28"/>
          <w:szCs w:val="28"/>
        </w:rPr>
      </w:pPr>
    </w:p>
    <w:p w:rsidR="00F014DF" w:rsidRPr="00F014DF" w:rsidRDefault="00F014DF" w:rsidP="003A2DF6">
      <w:pPr>
        <w:widowControl w:val="0"/>
        <w:autoSpaceDE w:val="0"/>
        <w:autoSpaceDN w:val="0"/>
        <w:spacing w:after="0" w:line="240" w:lineRule="auto"/>
        <w:jc w:val="both"/>
        <w:rPr>
          <w:rFonts w:ascii="Times New Roman" w:eastAsia="Times New Roman" w:hAnsi="Times New Roman" w:cs="Times New Roman"/>
          <w:sz w:val="28"/>
          <w:szCs w:val="28"/>
        </w:rPr>
      </w:pPr>
    </w:p>
    <w:p w:rsidR="00F014DF" w:rsidRPr="00F014DF" w:rsidRDefault="00F014DF" w:rsidP="003A2DF6">
      <w:pPr>
        <w:widowControl w:val="0"/>
        <w:autoSpaceDE w:val="0"/>
        <w:autoSpaceDN w:val="0"/>
        <w:spacing w:after="0" w:line="240" w:lineRule="auto"/>
        <w:jc w:val="both"/>
        <w:rPr>
          <w:rFonts w:ascii="Times New Roman" w:eastAsia="Times New Roman" w:hAnsi="Times New Roman" w:cs="Times New Roman"/>
          <w:b/>
          <w:sz w:val="28"/>
          <w:szCs w:val="28"/>
        </w:rPr>
      </w:pPr>
      <w:r w:rsidRPr="00F014DF">
        <w:rPr>
          <w:rFonts w:ascii="Times New Roman" w:eastAsia="Times New Roman" w:hAnsi="Times New Roman" w:cs="Times New Roman"/>
          <w:b/>
          <w:sz w:val="28"/>
          <w:szCs w:val="28"/>
        </w:rPr>
        <w:t>Целевой блок</w:t>
      </w:r>
    </w:p>
    <w:p w:rsidR="00F014DF" w:rsidRPr="00F014DF" w:rsidRDefault="00F014DF" w:rsidP="003A2DF6">
      <w:pPr>
        <w:widowControl w:val="0"/>
        <w:autoSpaceDE w:val="0"/>
        <w:autoSpaceDN w:val="0"/>
        <w:spacing w:after="0" w:line="240" w:lineRule="auto"/>
        <w:jc w:val="both"/>
        <w:rPr>
          <w:rFonts w:ascii="Times New Roman" w:eastAsia="Times New Roman" w:hAnsi="Times New Roman" w:cs="Times New Roman"/>
          <w:b/>
          <w:i/>
          <w:sz w:val="28"/>
          <w:szCs w:val="28"/>
        </w:rPr>
      </w:pPr>
    </w:p>
    <w:p w:rsidR="00F014DF" w:rsidRPr="00F014DF" w:rsidRDefault="00F014DF" w:rsidP="003A2DF6">
      <w:pPr>
        <w:widowControl w:val="0"/>
        <w:autoSpaceDE w:val="0"/>
        <w:autoSpaceDN w:val="0"/>
        <w:spacing w:after="0" w:line="240" w:lineRule="auto"/>
        <w:jc w:val="both"/>
        <w:rPr>
          <w:rFonts w:ascii="Times New Roman" w:eastAsia="Times New Roman" w:hAnsi="Times New Roman" w:cs="Times New Roman"/>
          <w:sz w:val="28"/>
          <w:szCs w:val="28"/>
        </w:rPr>
      </w:pPr>
      <w:r w:rsidRPr="00F014DF">
        <w:rPr>
          <w:rFonts w:ascii="Times New Roman" w:eastAsia="Times New Roman" w:hAnsi="Times New Roman" w:cs="Times New Roman"/>
          <w:b/>
          <w:sz w:val="28"/>
          <w:szCs w:val="28"/>
        </w:rPr>
        <w:t>Цель</w:t>
      </w:r>
      <w:r w:rsidRPr="00F014DF">
        <w:rPr>
          <w:rFonts w:ascii="Times New Roman" w:eastAsia="Times New Roman" w:hAnsi="Times New Roman" w:cs="Times New Roman"/>
          <w:sz w:val="28"/>
          <w:szCs w:val="28"/>
        </w:rPr>
        <w:t xml:space="preserve">: </w:t>
      </w:r>
    </w:p>
    <w:p w:rsidR="00F014DF" w:rsidRPr="00F014DF" w:rsidRDefault="00F014DF" w:rsidP="003A2DF6">
      <w:pPr>
        <w:widowControl w:val="0"/>
        <w:autoSpaceDE w:val="0"/>
        <w:autoSpaceDN w:val="0"/>
        <w:spacing w:after="0" w:line="240" w:lineRule="auto"/>
        <w:jc w:val="both"/>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Развитие социально-активной личности ребёнка на основе духовно-нравственных ценностей и культурных традиций многонационального народа Российской Федерации</w:t>
      </w:r>
    </w:p>
    <w:p w:rsidR="00F014DF" w:rsidRPr="00F014DF" w:rsidRDefault="00F014DF" w:rsidP="003A2DF6">
      <w:pPr>
        <w:widowControl w:val="0"/>
        <w:autoSpaceDE w:val="0"/>
        <w:autoSpaceDN w:val="0"/>
        <w:spacing w:after="0" w:line="240" w:lineRule="auto"/>
        <w:jc w:val="both"/>
        <w:rPr>
          <w:rFonts w:ascii="Times New Roman" w:eastAsia="Times New Roman" w:hAnsi="Times New Roman" w:cs="Times New Roman"/>
          <w:b/>
          <w:i/>
          <w:sz w:val="28"/>
          <w:szCs w:val="28"/>
        </w:rPr>
      </w:pPr>
    </w:p>
    <w:p w:rsidR="00F014DF" w:rsidRPr="00F014DF" w:rsidRDefault="00F014DF" w:rsidP="003A2DF6">
      <w:pPr>
        <w:widowControl w:val="0"/>
        <w:autoSpaceDE w:val="0"/>
        <w:autoSpaceDN w:val="0"/>
        <w:spacing w:after="0" w:line="240" w:lineRule="auto"/>
        <w:jc w:val="both"/>
        <w:rPr>
          <w:rFonts w:ascii="Times New Roman" w:eastAsia="Times New Roman" w:hAnsi="Times New Roman" w:cs="Times New Roman"/>
          <w:b/>
          <w:sz w:val="28"/>
          <w:szCs w:val="28"/>
        </w:rPr>
      </w:pPr>
      <w:r w:rsidRPr="00F014DF">
        <w:rPr>
          <w:rFonts w:ascii="Times New Roman" w:eastAsia="Times New Roman" w:hAnsi="Times New Roman" w:cs="Times New Roman"/>
          <w:b/>
          <w:sz w:val="28"/>
          <w:szCs w:val="28"/>
        </w:rPr>
        <w:t>Задачи:</w:t>
      </w:r>
    </w:p>
    <w:p w:rsidR="00F014DF" w:rsidRPr="00F014DF" w:rsidRDefault="00F014DF" w:rsidP="003A2DF6">
      <w:pPr>
        <w:widowControl w:val="0"/>
        <w:autoSpaceDE w:val="0"/>
        <w:autoSpaceDN w:val="0"/>
        <w:spacing w:after="0" w:line="240" w:lineRule="auto"/>
        <w:jc w:val="both"/>
        <w:rPr>
          <w:rFonts w:ascii="Times New Roman" w:eastAsia="Times New Roman" w:hAnsi="Times New Roman" w:cs="Times New Roman"/>
          <w:sz w:val="28"/>
          <w:szCs w:val="28"/>
        </w:rPr>
      </w:pPr>
      <w:r w:rsidRPr="00F014DF">
        <w:rPr>
          <w:rFonts w:ascii="Times New Roman" w:eastAsia="Times New Roman" w:hAnsi="Times New Roman" w:cs="Times New Roman"/>
          <w:b/>
          <w:i/>
          <w:sz w:val="28"/>
          <w:szCs w:val="28"/>
        </w:rPr>
        <w:t>-</w:t>
      </w:r>
      <w:r w:rsidRPr="00F014DF">
        <w:rPr>
          <w:rFonts w:ascii="Times New Roman" w:eastAsia="Times New Roman" w:hAnsi="Times New Roman" w:cs="Times New Roman"/>
          <w:sz w:val="28"/>
          <w:szCs w:val="28"/>
        </w:rPr>
        <w:t>содействовать развитию у ребёнка навыков социализации, выстраивания взаимодействия внутри коллектива и с окружающими людьми посредством познавательной, игровой и коллективной творческой деятельности</w:t>
      </w:r>
    </w:p>
    <w:p w:rsidR="00F014DF" w:rsidRPr="00F014DF" w:rsidRDefault="00F014DF" w:rsidP="003A2DF6">
      <w:pPr>
        <w:widowControl w:val="0"/>
        <w:autoSpaceDE w:val="0"/>
        <w:autoSpaceDN w:val="0"/>
        <w:spacing w:after="0" w:line="240" w:lineRule="auto"/>
        <w:jc w:val="both"/>
        <w:rPr>
          <w:rFonts w:ascii="Times New Roman" w:eastAsia="Times New Roman" w:hAnsi="Times New Roman" w:cs="Times New Roman"/>
          <w:sz w:val="28"/>
          <w:szCs w:val="28"/>
        </w:rPr>
      </w:pPr>
    </w:p>
    <w:p w:rsidR="00F014DF" w:rsidRPr="00F014DF" w:rsidRDefault="00F014DF" w:rsidP="003A2DF6">
      <w:pPr>
        <w:widowControl w:val="0"/>
        <w:autoSpaceDE w:val="0"/>
        <w:autoSpaceDN w:val="0"/>
        <w:spacing w:after="0" w:line="240" w:lineRule="auto"/>
        <w:jc w:val="both"/>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-познакомить детей с культурными традициями многонационального народа Российской Федерации</w:t>
      </w:r>
    </w:p>
    <w:p w:rsidR="00F014DF" w:rsidRPr="00F014DF" w:rsidRDefault="00F014DF" w:rsidP="003A2DF6">
      <w:pPr>
        <w:widowControl w:val="0"/>
        <w:autoSpaceDE w:val="0"/>
        <w:autoSpaceDN w:val="0"/>
        <w:spacing w:after="0" w:line="240" w:lineRule="auto"/>
        <w:jc w:val="both"/>
        <w:rPr>
          <w:rFonts w:ascii="Times New Roman" w:eastAsia="Times New Roman" w:hAnsi="Times New Roman" w:cs="Times New Roman"/>
          <w:sz w:val="28"/>
          <w:szCs w:val="28"/>
        </w:rPr>
      </w:pPr>
    </w:p>
    <w:p w:rsidR="00F014DF" w:rsidRPr="00F014DF" w:rsidRDefault="00F014DF" w:rsidP="003A2DF6">
      <w:pPr>
        <w:widowControl w:val="0"/>
        <w:autoSpaceDE w:val="0"/>
        <w:autoSpaceDN w:val="0"/>
        <w:spacing w:after="0" w:line="240" w:lineRule="auto"/>
        <w:jc w:val="both"/>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-формировать положительное отношение ребёнка и детского коллектива к духовно-нравственным ценностям: Родина, семья, команда, природа, познание, здоровье</w:t>
      </w:r>
    </w:p>
    <w:p w:rsidR="00F014DF" w:rsidRPr="00F014DF" w:rsidRDefault="00F014DF" w:rsidP="003A2DF6">
      <w:pPr>
        <w:widowControl w:val="0"/>
        <w:autoSpaceDE w:val="0"/>
        <w:autoSpaceDN w:val="0"/>
        <w:spacing w:after="0" w:line="240" w:lineRule="auto"/>
        <w:jc w:val="both"/>
        <w:rPr>
          <w:rFonts w:ascii="Times New Roman" w:eastAsia="Times New Roman" w:hAnsi="Times New Roman" w:cs="Times New Roman"/>
          <w:sz w:val="28"/>
          <w:szCs w:val="28"/>
        </w:rPr>
      </w:pPr>
    </w:p>
    <w:p w:rsidR="00F014DF" w:rsidRPr="00F014DF" w:rsidRDefault="00F014DF" w:rsidP="003A2DF6">
      <w:pPr>
        <w:widowControl w:val="0"/>
        <w:autoSpaceDE w:val="0"/>
        <w:autoSpaceDN w:val="0"/>
        <w:spacing w:after="0" w:line="240" w:lineRule="auto"/>
        <w:jc w:val="both"/>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 xml:space="preserve">-способствовать развитию у ребёнка </w:t>
      </w:r>
    </w:p>
    <w:p w:rsidR="00F014DF" w:rsidRPr="00F014DF" w:rsidRDefault="00F014DF" w:rsidP="003A2DF6">
      <w:pPr>
        <w:widowControl w:val="0"/>
        <w:autoSpaceDE w:val="0"/>
        <w:autoSpaceDN w:val="0"/>
        <w:spacing w:after="0" w:line="240" w:lineRule="auto"/>
        <w:jc w:val="both"/>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навыков самостоятельности: самообслуживания и безопасной жизнедеятельности</w:t>
      </w:r>
    </w:p>
    <w:p w:rsidR="00F014DF" w:rsidRPr="00F014DF" w:rsidRDefault="00F014DF" w:rsidP="003A2DF6">
      <w:pPr>
        <w:widowControl w:val="0"/>
        <w:autoSpaceDE w:val="0"/>
        <w:autoSpaceDN w:val="0"/>
        <w:spacing w:after="0" w:line="240" w:lineRule="auto"/>
        <w:jc w:val="both"/>
        <w:rPr>
          <w:rFonts w:ascii="Times New Roman" w:eastAsia="Times New Roman" w:hAnsi="Times New Roman" w:cs="Times New Roman"/>
          <w:sz w:val="28"/>
          <w:szCs w:val="28"/>
        </w:rPr>
      </w:pPr>
    </w:p>
    <w:p w:rsidR="00F014DF" w:rsidRPr="00F014DF" w:rsidRDefault="00F014DF" w:rsidP="003A2DF6">
      <w:pPr>
        <w:widowControl w:val="0"/>
        <w:autoSpaceDE w:val="0"/>
        <w:autoSpaceDN w:val="0"/>
        <w:spacing w:after="0" w:line="240" w:lineRule="auto"/>
        <w:jc w:val="both"/>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 формировать интерес ребёнка к дальнейшему участию в программе социальной активности учащихся начальных классов «Орлята России» и проектах Российского движения школьников</w:t>
      </w:r>
    </w:p>
    <w:p w:rsidR="00F014DF" w:rsidRPr="00F014DF" w:rsidRDefault="00F014DF" w:rsidP="003A2DF6">
      <w:pPr>
        <w:widowControl w:val="0"/>
        <w:autoSpaceDE w:val="0"/>
        <w:autoSpaceDN w:val="0"/>
        <w:spacing w:after="0" w:line="240" w:lineRule="auto"/>
        <w:jc w:val="both"/>
        <w:rPr>
          <w:rFonts w:ascii="Times New Roman" w:eastAsia="Times New Roman" w:hAnsi="Times New Roman" w:cs="Times New Roman"/>
          <w:sz w:val="28"/>
          <w:szCs w:val="28"/>
        </w:rPr>
      </w:pPr>
    </w:p>
    <w:p w:rsidR="00F014DF" w:rsidRPr="00F014DF" w:rsidRDefault="00F014DF" w:rsidP="003A2DF6">
      <w:pPr>
        <w:widowControl w:val="0"/>
        <w:autoSpaceDE w:val="0"/>
        <w:autoSpaceDN w:val="0"/>
        <w:spacing w:after="0" w:line="240" w:lineRule="auto"/>
        <w:jc w:val="both"/>
        <w:rPr>
          <w:rFonts w:ascii="Times New Roman" w:eastAsia="Times New Roman" w:hAnsi="Times New Roman" w:cs="Times New Roman"/>
          <w:sz w:val="28"/>
          <w:szCs w:val="28"/>
        </w:rPr>
      </w:pPr>
    </w:p>
    <w:p w:rsidR="00F014DF" w:rsidRPr="00F014DF" w:rsidRDefault="00F014DF" w:rsidP="003A2DF6">
      <w:pPr>
        <w:widowControl w:val="0"/>
        <w:autoSpaceDE w:val="0"/>
        <w:autoSpaceDN w:val="0"/>
        <w:spacing w:after="0" w:line="240" w:lineRule="auto"/>
        <w:jc w:val="both"/>
        <w:rPr>
          <w:rFonts w:ascii="Times New Roman" w:eastAsia="Times New Roman" w:hAnsi="Times New Roman" w:cs="Times New Roman"/>
          <w:b/>
          <w:sz w:val="28"/>
          <w:szCs w:val="28"/>
        </w:rPr>
      </w:pPr>
      <w:r w:rsidRPr="00F014DF">
        <w:rPr>
          <w:rFonts w:ascii="Times New Roman" w:eastAsia="Times New Roman" w:hAnsi="Times New Roman" w:cs="Times New Roman"/>
          <w:b/>
          <w:sz w:val="28"/>
          <w:szCs w:val="28"/>
        </w:rPr>
        <w:t>Ожидаемые результаты:</w:t>
      </w:r>
    </w:p>
    <w:p w:rsidR="00F014DF" w:rsidRPr="00F014DF" w:rsidRDefault="00F014DF" w:rsidP="003A2DF6">
      <w:pPr>
        <w:widowControl w:val="0"/>
        <w:autoSpaceDE w:val="0"/>
        <w:autoSpaceDN w:val="0"/>
        <w:spacing w:after="0" w:line="240" w:lineRule="auto"/>
        <w:jc w:val="both"/>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 проявление ребёнком ценностного отношения к Родине и Государственным    символам РФ, семье, команде, природе, познанию, здоровью</w:t>
      </w:r>
    </w:p>
    <w:p w:rsidR="00F014DF" w:rsidRPr="00F014DF" w:rsidRDefault="00F014DF" w:rsidP="003A2DF6">
      <w:pPr>
        <w:widowControl w:val="0"/>
        <w:autoSpaceDE w:val="0"/>
        <w:autoSpaceDN w:val="0"/>
        <w:spacing w:after="0" w:line="240" w:lineRule="auto"/>
        <w:jc w:val="both"/>
        <w:rPr>
          <w:rFonts w:ascii="Times New Roman" w:eastAsia="Times New Roman" w:hAnsi="Times New Roman" w:cs="Times New Roman"/>
          <w:sz w:val="28"/>
          <w:szCs w:val="28"/>
        </w:rPr>
      </w:pPr>
    </w:p>
    <w:p w:rsidR="00F014DF" w:rsidRPr="00F014DF" w:rsidRDefault="00F014DF" w:rsidP="003A2DF6">
      <w:pPr>
        <w:widowControl w:val="0"/>
        <w:autoSpaceDE w:val="0"/>
        <w:autoSpaceDN w:val="0"/>
        <w:spacing w:after="0" w:line="240" w:lineRule="auto"/>
        <w:jc w:val="both"/>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 проявление ребёнком интереса к предлагаемой деятельности</w:t>
      </w:r>
    </w:p>
    <w:p w:rsidR="00F014DF" w:rsidRPr="00F014DF" w:rsidRDefault="00F014DF" w:rsidP="003A2DF6">
      <w:pPr>
        <w:widowControl w:val="0"/>
        <w:autoSpaceDE w:val="0"/>
        <w:autoSpaceDN w:val="0"/>
        <w:spacing w:after="0" w:line="240" w:lineRule="auto"/>
        <w:jc w:val="both"/>
        <w:rPr>
          <w:rFonts w:ascii="Times New Roman" w:eastAsia="Times New Roman" w:hAnsi="Times New Roman" w:cs="Times New Roman"/>
          <w:sz w:val="28"/>
          <w:szCs w:val="28"/>
        </w:rPr>
      </w:pPr>
    </w:p>
    <w:p w:rsidR="00F014DF" w:rsidRPr="00F014DF" w:rsidRDefault="00F014DF" w:rsidP="003A2DF6">
      <w:pPr>
        <w:widowControl w:val="0"/>
        <w:autoSpaceDE w:val="0"/>
        <w:autoSpaceDN w:val="0"/>
        <w:spacing w:after="0" w:line="240" w:lineRule="auto"/>
        <w:jc w:val="both"/>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 приобретение ребёнком знаний и социального опыта</w:t>
      </w:r>
    </w:p>
    <w:p w:rsidR="00F014DF" w:rsidRPr="00F014DF" w:rsidRDefault="00F014DF" w:rsidP="003A2DF6">
      <w:pPr>
        <w:widowControl w:val="0"/>
        <w:autoSpaceDE w:val="0"/>
        <w:autoSpaceDN w:val="0"/>
        <w:spacing w:after="0" w:line="240" w:lineRule="auto"/>
        <w:jc w:val="both"/>
        <w:rPr>
          <w:rFonts w:ascii="Times New Roman" w:eastAsia="Times New Roman" w:hAnsi="Times New Roman" w:cs="Times New Roman"/>
          <w:sz w:val="28"/>
          <w:szCs w:val="28"/>
        </w:rPr>
      </w:pPr>
    </w:p>
    <w:p w:rsidR="00F014DF" w:rsidRPr="00F014DF" w:rsidRDefault="00F014DF" w:rsidP="003A2DF6">
      <w:pPr>
        <w:widowControl w:val="0"/>
        <w:autoSpaceDE w:val="0"/>
        <w:autoSpaceDN w:val="0"/>
        <w:spacing w:after="0" w:line="240" w:lineRule="auto"/>
        <w:jc w:val="both"/>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 положительное эмоциональное состояние детей</w:t>
      </w:r>
    </w:p>
    <w:p w:rsidR="00F014DF" w:rsidRPr="00F014DF" w:rsidRDefault="00F014DF" w:rsidP="003A2DF6">
      <w:pPr>
        <w:widowControl w:val="0"/>
        <w:autoSpaceDE w:val="0"/>
        <w:autoSpaceDN w:val="0"/>
        <w:spacing w:after="0" w:line="240" w:lineRule="auto"/>
        <w:jc w:val="both"/>
        <w:rPr>
          <w:rFonts w:ascii="Times New Roman" w:eastAsia="Times New Roman" w:hAnsi="Times New Roman" w:cs="Times New Roman"/>
          <w:sz w:val="28"/>
          <w:szCs w:val="28"/>
        </w:rPr>
      </w:pPr>
    </w:p>
    <w:p w:rsidR="00F014DF" w:rsidRPr="00F014DF" w:rsidRDefault="00F014DF" w:rsidP="003A2DF6">
      <w:pPr>
        <w:widowControl w:val="0"/>
        <w:autoSpaceDE w:val="0"/>
        <w:autoSpaceDN w:val="0"/>
        <w:spacing w:after="0" w:line="240" w:lineRule="auto"/>
        <w:jc w:val="both"/>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 позитивное взаимодействие в команде, коллективе</w:t>
      </w:r>
    </w:p>
    <w:p w:rsid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p>
    <w:p w:rsid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p>
    <w:p w:rsid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p>
    <w:p w:rsid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p>
    <w:p w:rsid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p>
    <w:p w:rsid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p>
    <w:p w:rsidR="003A2DF6" w:rsidRPr="00F014DF" w:rsidRDefault="003A2DF6" w:rsidP="00F014DF">
      <w:pPr>
        <w:widowControl w:val="0"/>
        <w:autoSpaceDE w:val="0"/>
        <w:autoSpaceDN w:val="0"/>
        <w:spacing w:after="0" w:line="240" w:lineRule="auto"/>
        <w:rPr>
          <w:rFonts w:ascii="Times New Roman" w:eastAsia="Times New Roman" w:hAnsi="Times New Roman" w:cs="Times New Roman"/>
          <w:sz w:val="28"/>
          <w:szCs w:val="28"/>
        </w:rPr>
      </w:pP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p>
    <w:p w:rsidR="00F014DF" w:rsidRPr="00F014DF" w:rsidRDefault="00F014DF" w:rsidP="00F014DF">
      <w:pPr>
        <w:widowControl w:val="0"/>
        <w:autoSpaceDE w:val="0"/>
        <w:autoSpaceDN w:val="0"/>
        <w:spacing w:after="0" w:line="240" w:lineRule="auto"/>
        <w:jc w:val="center"/>
        <w:rPr>
          <w:rFonts w:ascii="Times New Roman" w:eastAsia="Times New Roman" w:hAnsi="Times New Roman" w:cs="Times New Roman"/>
          <w:b/>
          <w:bCs/>
          <w:sz w:val="28"/>
          <w:szCs w:val="28"/>
        </w:rPr>
      </w:pPr>
      <w:r w:rsidRPr="00F014DF">
        <w:rPr>
          <w:rFonts w:ascii="Times New Roman" w:eastAsia="Times New Roman" w:hAnsi="Times New Roman" w:cs="Times New Roman"/>
          <w:b/>
          <w:bCs/>
          <w:sz w:val="28"/>
          <w:szCs w:val="28"/>
        </w:rPr>
        <w:t>Механизм реализации программы</w:t>
      </w: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b/>
          <w:bCs/>
          <w:sz w:val="28"/>
          <w:szCs w:val="28"/>
        </w:rPr>
      </w:pP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b/>
          <w:bCs/>
          <w:sz w:val="28"/>
          <w:szCs w:val="28"/>
          <w:u w:val="single"/>
        </w:rPr>
      </w:pPr>
      <w:r w:rsidRPr="00F014DF">
        <w:rPr>
          <w:rFonts w:ascii="Times New Roman" w:eastAsia="Times New Roman" w:hAnsi="Times New Roman" w:cs="Times New Roman"/>
          <w:b/>
          <w:bCs/>
          <w:sz w:val="28"/>
          <w:szCs w:val="28"/>
          <w:u w:val="single"/>
        </w:rPr>
        <w:t>Этапы реализации программы</w:t>
      </w: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b/>
          <w:bCs/>
          <w:sz w:val="28"/>
          <w:szCs w:val="28"/>
        </w:rPr>
      </w:pP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b/>
          <w:bCs/>
          <w:sz w:val="28"/>
          <w:szCs w:val="28"/>
          <w:u w:val="single"/>
        </w:rPr>
      </w:pPr>
      <w:r w:rsidRPr="00F014DF">
        <w:rPr>
          <w:rFonts w:ascii="Times New Roman" w:eastAsia="Times New Roman" w:hAnsi="Times New Roman" w:cs="Times New Roman"/>
          <w:b/>
          <w:bCs/>
          <w:sz w:val="28"/>
          <w:szCs w:val="28"/>
          <w:u w:val="single"/>
        </w:rPr>
        <w:t>Организационный период смены</w:t>
      </w: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b/>
          <w:bCs/>
          <w:i/>
          <w:sz w:val="28"/>
          <w:szCs w:val="28"/>
        </w:rPr>
      </w:pP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b/>
          <w:bCs/>
          <w:i/>
          <w:sz w:val="28"/>
          <w:szCs w:val="28"/>
        </w:rPr>
      </w:pPr>
      <w:r w:rsidRPr="00F014DF">
        <w:rPr>
          <w:rFonts w:ascii="Times New Roman" w:eastAsia="Times New Roman" w:hAnsi="Times New Roman" w:cs="Times New Roman"/>
          <w:b/>
          <w:bCs/>
          <w:i/>
          <w:sz w:val="28"/>
          <w:szCs w:val="28"/>
        </w:rPr>
        <w:t>1 этап</w:t>
      </w: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bCs/>
          <w:sz w:val="28"/>
          <w:szCs w:val="28"/>
        </w:rPr>
      </w:pPr>
      <w:r w:rsidRPr="00F014DF">
        <w:rPr>
          <w:rFonts w:ascii="Times New Roman" w:eastAsia="Times New Roman" w:hAnsi="Times New Roman" w:cs="Times New Roman"/>
          <w:bCs/>
          <w:sz w:val="28"/>
          <w:szCs w:val="28"/>
        </w:rPr>
        <w:t>Старт смены</w:t>
      </w: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bCs/>
          <w:sz w:val="28"/>
          <w:szCs w:val="28"/>
        </w:rPr>
      </w:pPr>
      <w:r w:rsidRPr="00F014DF">
        <w:rPr>
          <w:rFonts w:ascii="Times New Roman" w:eastAsia="Times New Roman" w:hAnsi="Times New Roman" w:cs="Times New Roman"/>
          <w:bCs/>
          <w:sz w:val="28"/>
          <w:szCs w:val="28"/>
        </w:rPr>
        <w:t>Ввод в игровой сюжет</w:t>
      </w: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bCs/>
          <w:sz w:val="28"/>
          <w:szCs w:val="28"/>
        </w:rPr>
      </w:pP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b/>
          <w:bCs/>
          <w:sz w:val="28"/>
          <w:szCs w:val="28"/>
        </w:rPr>
      </w:pP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b/>
          <w:bCs/>
          <w:sz w:val="28"/>
          <w:szCs w:val="28"/>
          <w:u w:val="single"/>
        </w:rPr>
      </w:pPr>
      <w:r w:rsidRPr="00F014DF">
        <w:rPr>
          <w:rFonts w:ascii="Times New Roman" w:eastAsia="Times New Roman" w:hAnsi="Times New Roman" w:cs="Times New Roman"/>
          <w:b/>
          <w:bCs/>
          <w:sz w:val="28"/>
          <w:szCs w:val="28"/>
          <w:u w:val="single"/>
        </w:rPr>
        <w:t>Основной период смены</w:t>
      </w: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b/>
          <w:bCs/>
          <w:i/>
          <w:sz w:val="28"/>
          <w:szCs w:val="28"/>
        </w:rPr>
      </w:pP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b/>
          <w:bCs/>
          <w:i/>
          <w:sz w:val="28"/>
          <w:szCs w:val="28"/>
        </w:rPr>
      </w:pPr>
      <w:r w:rsidRPr="00F014DF">
        <w:rPr>
          <w:rFonts w:ascii="Times New Roman" w:eastAsia="Times New Roman" w:hAnsi="Times New Roman" w:cs="Times New Roman"/>
          <w:b/>
          <w:bCs/>
          <w:i/>
          <w:sz w:val="28"/>
          <w:szCs w:val="28"/>
        </w:rPr>
        <w:t>2 этап</w:t>
      </w: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bCs/>
          <w:sz w:val="28"/>
          <w:szCs w:val="28"/>
        </w:rPr>
      </w:pPr>
      <w:r w:rsidRPr="00F014DF">
        <w:rPr>
          <w:rFonts w:ascii="Times New Roman" w:eastAsia="Times New Roman" w:hAnsi="Times New Roman" w:cs="Times New Roman"/>
          <w:bCs/>
          <w:sz w:val="28"/>
          <w:szCs w:val="28"/>
        </w:rPr>
        <w:t>Реализация игрового сюжета</w:t>
      </w: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b/>
          <w:bCs/>
          <w:i/>
          <w:sz w:val="28"/>
          <w:szCs w:val="28"/>
        </w:rPr>
      </w:pP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bCs/>
          <w:sz w:val="28"/>
          <w:szCs w:val="28"/>
        </w:rPr>
      </w:pPr>
      <w:r w:rsidRPr="00F014DF">
        <w:rPr>
          <w:rFonts w:ascii="Times New Roman" w:eastAsia="Times New Roman" w:hAnsi="Times New Roman" w:cs="Times New Roman"/>
          <w:b/>
          <w:bCs/>
          <w:i/>
          <w:sz w:val="28"/>
          <w:szCs w:val="28"/>
        </w:rPr>
        <w:t>3 этап</w:t>
      </w: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bCs/>
          <w:sz w:val="28"/>
          <w:szCs w:val="28"/>
        </w:rPr>
      </w:pPr>
      <w:r w:rsidRPr="00F014DF">
        <w:rPr>
          <w:rFonts w:ascii="Times New Roman" w:eastAsia="Times New Roman" w:hAnsi="Times New Roman" w:cs="Times New Roman"/>
          <w:bCs/>
          <w:sz w:val="28"/>
          <w:szCs w:val="28"/>
        </w:rPr>
        <w:t>Подготовка и реализация коллективно-творческого дела (праздника)</w:t>
      </w: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b/>
          <w:bCs/>
          <w:i/>
          <w:sz w:val="28"/>
          <w:szCs w:val="28"/>
        </w:rPr>
      </w:pP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bCs/>
          <w:sz w:val="28"/>
          <w:szCs w:val="28"/>
        </w:rPr>
      </w:pPr>
      <w:r w:rsidRPr="00F014DF">
        <w:rPr>
          <w:rFonts w:ascii="Times New Roman" w:eastAsia="Times New Roman" w:hAnsi="Times New Roman" w:cs="Times New Roman"/>
          <w:b/>
          <w:bCs/>
          <w:i/>
          <w:sz w:val="28"/>
          <w:szCs w:val="28"/>
        </w:rPr>
        <w:t>4 этап</w:t>
      </w: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bCs/>
          <w:sz w:val="28"/>
          <w:szCs w:val="28"/>
        </w:rPr>
      </w:pPr>
      <w:r w:rsidRPr="00F014DF">
        <w:rPr>
          <w:rFonts w:ascii="Times New Roman" w:eastAsia="Times New Roman" w:hAnsi="Times New Roman" w:cs="Times New Roman"/>
          <w:bCs/>
          <w:sz w:val="28"/>
          <w:szCs w:val="28"/>
        </w:rPr>
        <w:t>Выход из игрового сюжета</w:t>
      </w: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bCs/>
          <w:sz w:val="28"/>
          <w:szCs w:val="28"/>
        </w:rPr>
      </w:pP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b/>
          <w:bCs/>
          <w:sz w:val="28"/>
          <w:szCs w:val="28"/>
          <w:u w:val="single"/>
        </w:rPr>
      </w:pPr>
      <w:r w:rsidRPr="00F014DF">
        <w:rPr>
          <w:rFonts w:ascii="Times New Roman" w:eastAsia="Times New Roman" w:hAnsi="Times New Roman" w:cs="Times New Roman"/>
          <w:b/>
          <w:bCs/>
          <w:sz w:val="28"/>
          <w:szCs w:val="28"/>
          <w:u w:val="single"/>
        </w:rPr>
        <w:t>Итоговый период смены</w:t>
      </w: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b/>
          <w:bCs/>
          <w:i/>
          <w:sz w:val="28"/>
          <w:szCs w:val="28"/>
        </w:rPr>
      </w:pP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b/>
          <w:bCs/>
          <w:i/>
          <w:sz w:val="28"/>
          <w:szCs w:val="28"/>
        </w:rPr>
      </w:pPr>
      <w:r w:rsidRPr="00F014DF">
        <w:rPr>
          <w:rFonts w:ascii="Times New Roman" w:eastAsia="Times New Roman" w:hAnsi="Times New Roman" w:cs="Times New Roman"/>
          <w:b/>
          <w:bCs/>
          <w:i/>
          <w:sz w:val="28"/>
          <w:szCs w:val="28"/>
        </w:rPr>
        <w:t>5 этап</w:t>
      </w: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bCs/>
          <w:sz w:val="28"/>
          <w:szCs w:val="28"/>
        </w:rPr>
      </w:pPr>
      <w:r w:rsidRPr="00F014DF">
        <w:rPr>
          <w:rFonts w:ascii="Times New Roman" w:eastAsia="Times New Roman" w:hAnsi="Times New Roman" w:cs="Times New Roman"/>
          <w:bCs/>
          <w:sz w:val="28"/>
          <w:szCs w:val="28"/>
        </w:rPr>
        <w:t>Подведение итогов смены.</w:t>
      </w: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bCs/>
          <w:sz w:val="28"/>
          <w:szCs w:val="28"/>
        </w:rPr>
      </w:pPr>
      <w:r w:rsidRPr="00F014DF">
        <w:rPr>
          <w:rFonts w:ascii="Times New Roman" w:eastAsia="Times New Roman" w:hAnsi="Times New Roman" w:cs="Times New Roman"/>
          <w:bCs/>
          <w:sz w:val="28"/>
          <w:szCs w:val="28"/>
        </w:rPr>
        <w:t>Перспективы на следующий учебный год.</w:t>
      </w: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sz w:val="28"/>
          <w:szCs w:val="28"/>
        </w:rPr>
      </w:pPr>
    </w:p>
    <w:p w:rsidR="00F014DF" w:rsidRPr="00F014DF" w:rsidRDefault="00F014DF" w:rsidP="00F014DF">
      <w:pPr>
        <w:widowControl w:val="0"/>
        <w:autoSpaceDE w:val="0"/>
        <w:autoSpaceDN w:val="0"/>
        <w:spacing w:after="0" w:line="240" w:lineRule="auto"/>
        <w:ind w:left="930"/>
        <w:contextualSpacing/>
        <w:outlineLvl w:val="1"/>
        <w:rPr>
          <w:rFonts w:ascii="Times New Roman" w:eastAsia="Times New Roman" w:hAnsi="Times New Roman" w:cs="Times New Roman"/>
          <w:b/>
          <w:bCs/>
          <w:i/>
          <w:iCs/>
          <w:sz w:val="28"/>
          <w:szCs w:val="28"/>
        </w:rPr>
      </w:pPr>
    </w:p>
    <w:p w:rsidR="00F014DF" w:rsidRDefault="00F014DF" w:rsidP="00E77F4D">
      <w:pPr>
        <w:widowControl w:val="0"/>
        <w:autoSpaceDE w:val="0"/>
        <w:autoSpaceDN w:val="0"/>
        <w:spacing w:after="0" w:line="240" w:lineRule="auto"/>
        <w:ind w:right="228"/>
        <w:contextualSpacing/>
        <w:jc w:val="both"/>
        <w:rPr>
          <w:rFonts w:ascii="Times New Roman" w:eastAsia="Times New Roman" w:hAnsi="Times New Roman" w:cs="Times New Roman"/>
          <w:sz w:val="28"/>
          <w:szCs w:val="28"/>
        </w:rPr>
      </w:pPr>
    </w:p>
    <w:p w:rsidR="00513331" w:rsidRPr="00F014DF" w:rsidRDefault="00513331" w:rsidP="00E77F4D">
      <w:pPr>
        <w:widowControl w:val="0"/>
        <w:autoSpaceDE w:val="0"/>
        <w:autoSpaceDN w:val="0"/>
        <w:spacing w:after="0" w:line="240" w:lineRule="auto"/>
        <w:ind w:right="228"/>
        <w:contextualSpacing/>
        <w:jc w:val="both"/>
        <w:rPr>
          <w:rFonts w:ascii="Times New Roman" w:eastAsia="Times New Roman" w:hAnsi="Times New Roman" w:cs="Times New Roman"/>
          <w:sz w:val="28"/>
          <w:szCs w:val="28"/>
        </w:rPr>
      </w:pPr>
    </w:p>
    <w:p w:rsidR="00F014DF" w:rsidRDefault="00F014DF" w:rsidP="00F014DF">
      <w:pPr>
        <w:widowControl w:val="0"/>
        <w:autoSpaceDE w:val="0"/>
        <w:autoSpaceDN w:val="0"/>
        <w:spacing w:after="0" w:line="240" w:lineRule="auto"/>
        <w:ind w:left="222" w:right="228" w:firstLine="707"/>
        <w:contextualSpacing/>
        <w:jc w:val="both"/>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lastRenderedPageBreak/>
        <w:t xml:space="preserve"> </w:t>
      </w:r>
    </w:p>
    <w:p w:rsidR="003A2DF6" w:rsidRPr="00F014DF" w:rsidRDefault="003A2DF6" w:rsidP="00F014DF">
      <w:pPr>
        <w:widowControl w:val="0"/>
        <w:autoSpaceDE w:val="0"/>
        <w:autoSpaceDN w:val="0"/>
        <w:spacing w:after="0" w:line="240" w:lineRule="auto"/>
        <w:ind w:left="222" w:right="228" w:firstLine="707"/>
        <w:contextualSpacing/>
        <w:jc w:val="both"/>
        <w:rPr>
          <w:rFonts w:ascii="Times New Roman" w:eastAsia="Times New Roman" w:hAnsi="Times New Roman" w:cs="Times New Roman"/>
          <w:sz w:val="28"/>
          <w:szCs w:val="28"/>
        </w:rPr>
      </w:pPr>
    </w:p>
    <w:p w:rsidR="00F014DF" w:rsidRPr="00F014DF" w:rsidRDefault="00F014DF" w:rsidP="00F014DF">
      <w:pPr>
        <w:widowControl w:val="0"/>
        <w:autoSpaceDE w:val="0"/>
        <w:autoSpaceDN w:val="0"/>
        <w:spacing w:after="0" w:line="240" w:lineRule="auto"/>
        <w:ind w:left="930"/>
        <w:contextualSpacing/>
        <w:jc w:val="center"/>
        <w:rPr>
          <w:rFonts w:ascii="Times New Roman" w:eastAsia="Times New Roman" w:hAnsi="Times New Roman" w:cs="Times New Roman"/>
          <w:b/>
          <w:sz w:val="28"/>
        </w:rPr>
      </w:pPr>
      <w:r w:rsidRPr="00F014DF">
        <w:rPr>
          <w:rFonts w:ascii="Times New Roman" w:eastAsia="Times New Roman" w:hAnsi="Times New Roman" w:cs="Times New Roman"/>
          <w:b/>
          <w:sz w:val="28"/>
        </w:rPr>
        <w:t>Содержание</w:t>
      </w:r>
      <w:r w:rsidRPr="00F014DF">
        <w:rPr>
          <w:rFonts w:ascii="Times New Roman" w:eastAsia="Times New Roman" w:hAnsi="Times New Roman" w:cs="Times New Roman"/>
          <w:b/>
          <w:spacing w:val="-3"/>
          <w:sz w:val="28"/>
        </w:rPr>
        <w:t xml:space="preserve"> </w:t>
      </w:r>
      <w:r w:rsidRPr="00F014DF">
        <w:rPr>
          <w:rFonts w:ascii="Times New Roman" w:eastAsia="Times New Roman" w:hAnsi="Times New Roman" w:cs="Times New Roman"/>
          <w:b/>
          <w:sz w:val="28"/>
        </w:rPr>
        <w:t>программы</w:t>
      </w:r>
      <w:r w:rsidRPr="00F014DF">
        <w:rPr>
          <w:rFonts w:ascii="Times New Roman" w:eastAsia="Times New Roman" w:hAnsi="Times New Roman" w:cs="Times New Roman"/>
          <w:b/>
          <w:spacing w:val="-2"/>
          <w:sz w:val="28"/>
        </w:rPr>
        <w:t xml:space="preserve"> </w:t>
      </w:r>
      <w:r w:rsidRPr="00F014DF">
        <w:rPr>
          <w:rFonts w:ascii="Times New Roman" w:eastAsia="Times New Roman" w:hAnsi="Times New Roman" w:cs="Times New Roman"/>
          <w:b/>
          <w:sz w:val="28"/>
        </w:rPr>
        <w:t>смены</w:t>
      </w:r>
      <w:r w:rsidRPr="00F014DF">
        <w:rPr>
          <w:rFonts w:ascii="Times New Roman" w:eastAsia="Times New Roman" w:hAnsi="Times New Roman" w:cs="Times New Roman"/>
          <w:b/>
          <w:spacing w:val="-4"/>
          <w:sz w:val="28"/>
        </w:rPr>
        <w:t xml:space="preserve"> </w:t>
      </w:r>
      <w:r w:rsidRPr="00F014DF">
        <w:rPr>
          <w:rFonts w:ascii="Times New Roman" w:eastAsia="Times New Roman" w:hAnsi="Times New Roman" w:cs="Times New Roman"/>
          <w:b/>
          <w:sz w:val="28"/>
        </w:rPr>
        <w:t>по</w:t>
      </w:r>
      <w:r w:rsidRPr="00F014DF">
        <w:rPr>
          <w:rFonts w:ascii="Times New Roman" w:eastAsia="Times New Roman" w:hAnsi="Times New Roman" w:cs="Times New Roman"/>
          <w:b/>
          <w:spacing w:val="-2"/>
          <w:sz w:val="28"/>
        </w:rPr>
        <w:t xml:space="preserve"> </w:t>
      </w:r>
      <w:r w:rsidRPr="00F014DF">
        <w:rPr>
          <w:rFonts w:ascii="Times New Roman" w:eastAsia="Times New Roman" w:hAnsi="Times New Roman" w:cs="Times New Roman"/>
          <w:b/>
          <w:sz w:val="28"/>
        </w:rPr>
        <w:t>периодам</w:t>
      </w:r>
    </w:p>
    <w:p w:rsidR="00F014DF" w:rsidRPr="00F014DF" w:rsidRDefault="00F014DF" w:rsidP="00F014DF">
      <w:pPr>
        <w:widowControl w:val="0"/>
        <w:autoSpaceDE w:val="0"/>
        <w:autoSpaceDN w:val="0"/>
        <w:spacing w:after="0" w:line="240" w:lineRule="auto"/>
        <w:ind w:left="222" w:right="227" w:firstLine="707"/>
        <w:contextualSpacing/>
        <w:jc w:val="both"/>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Содержание программы предполагает описание ключевых дел смены,</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которые рекомендованы к реализации, так как именно они поддерживают</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игровую</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модель.</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Педагогический</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коллектив</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лагеря</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может</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добавлять</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или</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разнообразить</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формы</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проводимых</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дел</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любого</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тематического</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дня</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при</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условии,</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что</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они</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будут</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представлены</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и</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реализованы</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в</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единой</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логике</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содержания</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всей</w:t>
      </w:r>
      <w:r w:rsidRPr="00F014DF">
        <w:rPr>
          <w:rFonts w:ascii="Times New Roman" w:eastAsia="Times New Roman" w:hAnsi="Times New Roman" w:cs="Times New Roman"/>
          <w:spacing w:val="-2"/>
          <w:sz w:val="28"/>
          <w:szCs w:val="28"/>
        </w:rPr>
        <w:t xml:space="preserve"> </w:t>
      </w:r>
      <w:r w:rsidRPr="00F014DF">
        <w:rPr>
          <w:rFonts w:ascii="Times New Roman" w:eastAsia="Times New Roman" w:hAnsi="Times New Roman" w:cs="Times New Roman"/>
          <w:sz w:val="28"/>
          <w:szCs w:val="28"/>
        </w:rPr>
        <w:t>программы</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и смысла</w:t>
      </w:r>
      <w:r w:rsidRPr="00F014DF">
        <w:rPr>
          <w:rFonts w:ascii="Times New Roman" w:eastAsia="Times New Roman" w:hAnsi="Times New Roman" w:cs="Times New Roman"/>
          <w:spacing w:val="-2"/>
          <w:sz w:val="28"/>
          <w:szCs w:val="28"/>
        </w:rPr>
        <w:t xml:space="preserve"> </w:t>
      </w:r>
      <w:r w:rsidRPr="00F014DF">
        <w:rPr>
          <w:rFonts w:ascii="Times New Roman" w:eastAsia="Times New Roman" w:hAnsi="Times New Roman" w:cs="Times New Roman"/>
          <w:sz w:val="28"/>
          <w:szCs w:val="28"/>
        </w:rPr>
        <w:t>игрового сюжета.</w:t>
      </w:r>
    </w:p>
    <w:p w:rsidR="00F014DF" w:rsidRPr="00F014DF" w:rsidRDefault="00F014DF" w:rsidP="00F014DF">
      <w:pPr>
        <w:widowControl w:val="0"/>
        <w:autoSpaceDE w:val="0"/>
        <w:autoSpaceDN w:val="0"/>
        <w:spacing w:after="0" w:line="240" w:lineRule="auto"/>
        <w:ind w:left="222" w:right="228" w:firstLine="707"/>
        <w:contextualSpacing/>
        <w:jc w:val="both"/>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Обязательным условием является неведение участников относительно</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ожидающих их событий: каждое утро, открывая новые страницы волшебной</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книги, ребята вместе со своим вожатым/учителем находят новые задания,</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подсказки</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и</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приглашение</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к</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продолжению</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путешествия</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в</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следующий</w:t>
      </w:r>
      <w:r w:rsidRPr="00F014DF">
        <w:rPr>
          <w:rFonts w:ascii="Times New Roman" w:eastAsia="Times New Roman" w:hAnsi="Times New Roman" w:cs="Times New Roman"/>
          <w:spacing w:val="-67"/>
          <w:sz w:val="28"/>
          <w:szCs w:val="28"/>
        </w:rPr>
        <w:t xml:space="preserve"> </w:t>
      </w:r>
      <w:r w:rsidRPr="00F014DF">
        <w:rPr>
          <w:rFonts w:ascii="Times New Roman" w:eastAsia="Times New Roman" w:hAnsi="Times New Roman" w:cs="Times New Roman"/>
          <w:sz w:val="28"/>
          <w:szCs w:val="28"/>
        </w:rPr>
        <w:t>тематический</w:t>
      </w:r>
      <w:r w:rsidRPr="00F014DF">
        <w:rPr>
          <w:rFonts w:ascii="Times New Roman" w:eastAsia="Times New Roman" w:hAnsi="Times New Roman" w:cs="Times New Roman"/>
          <w:spacing w:val="-4"/>
          <w:sz w:val="28"/>
          <w:szCs w:val="28"/>
        </w:rPr>
        <w:t xml:space="preserve"> </w:t>
      </w:r>
      <w:r w:rsidRPr="00F014DF">
        <w:rPr>
          <w:rFonts w:ascii="Times New Roman" w:eastAsia="Times New Roman" w:hAnsi="Times New Roman" w:cs="Times New Roman"/>
          <w:sz w:val="28"/>
          <w:szCs w:val="28"/>
        </w:rPr>
        <w:t>день.</w:t>
      </w:r>
    </w:p>
    <w:p w:rsidR="00F014DF" w:rsidRPr="00F014DF" w:rsidRDefault="00F014DF" w:rsidP="00F014DF">
      <w:pPr>
        <w:widowControl w:val="0"/>
        <w:autoSpaceDE w:val="0"/>
        <w:autoSpaceDN w:val="0"/>
        <w:spacing w:after="0" w:line="240" w:lineRule="auto"/>
        <w:ind w:left="222" w:right="225" w:firstLine="707"/>
        <w:contextualSpacing/>
        <w:jc w:val="both"/>
        <w:rPr>
          <w:rFonts w:ascii="Times New Roman" w:eastAsia="Times New Roman" w:hAnsi="Times New Roman" w:cs="Times New Roman"/>
          <w:sz w:val="28"/>
        </w:rPr>
      </w:pPr>
      <w:r w:rsidRPr="00F014DF">
        <w:rPr>
          <w:rFonts w:ascii="Times New Roman" w:eastAsia="Times New Roman" w:hAnsi="Times New Roman" w:cs="Times New Roman"/>
          <w:b/>
          <w:i/>
          <w:sz w:val="28"/>
        </w:rPr>
        <w:t xml:space="preserve">Организационный период (1-3 дни смены) </w:t>
      </w:r>
      <w:r w:rsidRPr="00F014DF">
        <w:rPr>
          <w:rFonts w:ascii="Times New Roman" w:eastAsia="Times New Roman" w:hAnsi="Times New Roman" w:cs="Times New Roman"/>
          <w:sz w:val="28"/>
        </w:rPr>
        <w:t>– орлята собираются вместе</w:t>
      </w:r>
      <w:r w:rsidRPr="00F014DF">
        <w:rPr>
          <w:rFonts w:ascii="Times New Roman" w:eastAsia="Times New Roman" w:hAnsi="Times New Roman" w:cs="Times New Roman"/>
          <w:spacing w:val="-67"/>
          <w:sz w:val="28"/>
        </w:rPr>
        <w:t xml:space="preserve"> </w:t>
      </w:r>
      <w:r w:rsidRPr="00F014DF">
        <w:rPr>
          <w:rFonts w:ascii="Times New Roman" w:eastAsia="Times New Roman" w:hAnsi="Times New Roman" w:cs="Times New Roman"/>
          <w:sz w:val="28"/>
        </w:rPr>
        <w:t>после</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учебного</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года,</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чтобы</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познакомиться</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и</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интересно</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и</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познавательно</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провести</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время.</w:t>
      </w:r>
    </w:p>
    <w:p w:rsidR="00F014DF" w:rsidRPr="00F014DF" w:rsidRDefault="00F014DF" w:rsidP="00F014DF">
      <w:pPr>
        <w:widowControl w:val="0"/>
        <w:autoSpaceDE w:val="0"/>
        <w:autoSpaceDN w:val="0"/>
        <w:spacing w:after="0" w:line="240" w:lineRule="auto"/>
        <w:ind w:left="930"/>
        <w:contextualSpacing/>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Задачи</w:t>
      </w:r>
      <w:r w:rsidRPr="00F014DF">
        <w:rPr>
          <w:rFonts w:ascii="Times New Roman" w:eastAsia="Times New Roman" w:hAnsi="Times New Roman" w:cs="Times New Roman"/>
          <w:spacing w:val="-8"/>
          <w:sz w:val="28"/>
          <w:szCs w:val="28"/>
        </w:rPr>
        <w:t xml:space="preserve"> </w:t>
      </w:r>
      <w:r w:rsidRPr="00F014DF">
        <w:rPr>
          <w:rFonts w:ascii="Times New Roman" w:eastAsia="Times New Roman" w:hAnsi="Times New Roman" w:cs="Times New Roman"/>
          <w:sz w:val="28"/>
          <w:szCs w:val="28"/>
        </w:rPr>
        <w:t>организационного</w:t>
      </w:r>
      <w:r w:rsidRPr="00F014DF">
        <w:rPr>
          <w:rFonts w:ascii="Times New Roman" w:eastAsia="Times New Roman" w:hAnsi="Times New Roman" w:cs="Times New Roman"/>
          <w:spacing w:val="-4"/>
          <w:sz w:val="28"/>
          <w:szCs w:val="28"/>
        </w:rPr>
        <w:t xml:space="preserve"> </w:t>
      </w:r>
      <w:r w:rsidRPr="00F014DF">
        <w:rPr>
          <w:rFonts w:ascii="Times New Roman" w:eastAsia="Times New Roman" w:hAnsi="Times New Roman" w:cs="Times New Roman"/>
          <w:sz w:val="28"/>
          <w:szCs w:val="28"/>
        </w:rPr>
        <w:t>периода:</w:t>
      </w:r>
    </w:p>
    <w:p w:rsidR="00F014DF" w:rsidRPr="00F014DF" w:rsidRDefault="00F014DF" w:rsidP="00F014DF">
      <w:pPr>
        <w:widowControl w:val="0"/>
        <w:numPr>
          <w:ilvl w:val="0"/>
          <w:numId w:val="8"/>
        </w:numPr>
        <w:tabs>
          <w:tab w:val="left" w:pos="1355"/>
        </w:tabs>
        <w:autoSpaceDE w:val="0"/>
        <w:autoSpaceDN w:val="0"/>
        <w:spacing w:after="0" w:line="240" w:lineRule="auto"/>
        <w:ind w:right="229" w:firstLine="707"/>
        <w:contextualSpacing/>
        <w:rPr>
          <w:rFonts w:ascii="Times New Roman" w:eastAsia="Times New Roman" w:hAnsi="Times New Roman" w:cs="Times New Roman"/>
          <w:sz w:val="28"/>
        </w:rPr>
      </w:pPr>
      <w:r w:rsidRPr="00F014DF">
        <w:rPr>
          <w:rFonts w:ascii="Times New Roman" w:eastAsia="Times New Roman" w:hAnsi="Times New Roman" w:cs="Times New Roman"/>
          <w:sz w:val="28"/>
        </w:rPr>
        <w:t>адаптация</w:t>
      </w:r>
      <w:r w:rsidRPr="00F014DF">
        <w:rPr>
          <w:rFonts w:ascii="Times New Roman" w:eastAsia="Times New Roman" w:hAnsi="Times New Roman" w:cs="Times New Roman"/>
          <w:spacing w:val="59"/>
          <w:sz w:val="28"/>
        </w:rPr>
        <w:t xml:space="preserve"> </w:t>
      </w:r>
      <w:r w:rsidRPr="00F014DF">
        <w:rPr>
          <w:rFonts w:ascii="Times New Roman" w:eastAsia="Times New Roman" w:hAnsi="Times New Roman" w:cs="Times New Roman"/>
          <w:sz w:val="28"/>
        </w:rPr>
        <w:t>участников</w:t>
      </w:r>
      <w:r w:rsidRPr="00F014DF">
        <w:rPr>
          <w:rFonts w:ascii="Times New Roman" w:eastAsia="Times New Roman" w:hAnsi="Times New Roman" w:cs="Times New Roman"/>
          <w:spacing w:val="58"/>
          <w:sz w:val="28"/>
        </w:rPr>
        <w:t xml:space="preserve"> </w:t>
      </w:r>
      <w:r w:rsidRPr="00F014DF">
        <w:rPr>
          <w:rFonts w:ascii="Times New Roman" w:eastAsia="Times New Roman" w:hAnsi="Times New Roman" w:cs="Times New Roman"/>
          <w:sz w:val="28"/>
        </w:rPr>
        <w:t>смены,</w:t>
      </w:r>
      <w:r w:rsidRPr="00F014DF">
        <w:rPr>
          <w:rFonts w:ascii="Times New Roman" w:eastAsia="Times New Roman" w:hAnsi="Times New Roman" w:cs="Times New Roman"/>
          <w:spacing w:val="58"/>
          <w:sz w:val="28"/>
        </w:rPr>
        <w:t xml:space="preserve"> </w:t>
      </w:r>
      <w:r w:rsidRPr="00F014DF">
        <w:rPr>
          <w:rFonts w:ascii="Times New Roman" w:eastAsia="Times New Roman" w:hAnsi="Times New Roman" w:cs="Times New Roman"/>
          <w:sz w:val="28"/>
        </w:rPr>
        <w:t>знакомство</w:t>
      </w:r>
      <w:r w:rsidRPr="00F014DF">
        <w:rPr>
          <w:rFonts w:ascii="Times New Roman" w:eastAsia="Times New Roman" w:hAnsi="Times New Roman" w:cs="Times New Roman"/>
          <w:spacing w:val="59"/>
          <w:sz w:val="28"/>
        </w:rPr>
        <w:t xml:space="preserve"> </w:t>
      </w:r>
      <w:r w:rsidRPr="00F014DF">
        <w:rPr>
          <w:rFonts w:ascii="Times New Roman" w:eastAsia="Times New Roman" w:hAnsi="Times New Roman" w:cs="Times New Roman"/>
          <w:sz w:val="28"/>
        </w:rPr>
        <w:t>с</w:t>
      </w:r>
      <w:r w:rsidRPr="00F014DF">
        <w:rPr>
          <w:rFonts w:ascii="Times New Roman" w:eastAsia="Times New Roman" w:hAnsi="Times New Roman" w:cs="Times New Roman"/>
          <w:spacing w:val="59"/>
          <w:sz w:val="28"/>
        </w:rPr>
        <w:t xml:space="preserve"> </w:t>
      </w:r>
      <w:r w:rsidRPr="00F014DF">
        <w:rPr>
          <w:rFonts w:ascii="Times New Roman" w:eastAsia="Times New Roman" w:hAnsi="Times New Roman" w:cs="Times New Roman"/>
          <w:sz w:val="28"/>
        </w:rPr>
        <w:t>правилами</w:t>
      </w:r>
      <w:r w:rsidRPr="00F014DF">
        <w:rPr>
          <w:rFonts w:ascii="Times New Roman" w:eastAsia="Times New Roman" w:hAnsi="Times New Roman" w:cs="Times New Roman"/>
          <w:spacing w:val="59"/>
          <w:sz w:val="28"/>
        </w:rPr>
        <w:t xml:space="preserve"> </w:t>
      </w:r>
      <w:r w:rsidRPr="00F014DF">
        <w:rPr>
          <w:rFonts w:ascii="Times New Roman" w:eastAsia="Times New Roman" w:hAnsi="Times New Roman" w:cs="Times New Roman"/>
          <w:sz w:val="28"/>
        </w:rPr>
        <w:t>лагеря,</w:t>
      </w:r>
      <w:r w:rsidRPr="00F014DF">
        <w:rPr>
          <w:rFonts w:ascii="Times New Roman" w:eastAsia="Times New Roman" w:hAnsi="Times New Roman" w:cs="Times New Roman"/>
          <w:spacing w:val="-67"/>
          <w:sz w:val="28"/>
        </w:rPr>
        <w:t xml:space="preserve"> </w:t>
      </w:r>
      <w:r w:rsidRPr="00F014DF">
        <w:rPr>
          <w:rFonts w:ascii="Times New Roman" w:eastAsia="Times New Roman" w:hAnsi="Times New Roman" w:cs="Times New Roman"/>
          <w:sz w:val="28"/>
        </w:rPr>
        <w:t>распорядком</w:t>
      </w:r>
      <w:r w:rsidRPr="00F014DF">
        <w:rPr>
          <w:rFonts w:ascii="Times New Roman" w:eastAsia="Times New Roman" w:hAnsi="Times New Roman" w:cs="Times New Roman"/>
          <w:spacing w:val="-4"/>
          <w:sz w:val="28"/>
        </w:rPr>
        <w:t xml:space="preserve"> </w:t>
      </w:r>
      <w:r w:rsidRPr="00F014DF">
        <w:rPr>
          <w:rFonts w:ascii="Times New Roman" w:eastAsia="Times New Roman" w:hAnsi="Times New Roman" w:cs="Times New Roman"/>
          <w:sz w:val="28"/>
        </w:rPr>
        <w:t>дня;</w:t>
      </w:r>
    </w:p>
    <w:p w:rsidR="00F014DF" w:rsidRPr="00F014DF" w:rsidRDefault="00F014DF" w:rsidP="00F014DF">
      <w:pPr>
        <w:widowControl w:val="0"/>
        <w:numPr>
          <w:ilvl w:val="0"/>
          <w:numId w:val="8"/>
        </w:numPr>
        <w:tabs>
          <w:tab w:val="left" w:pos="1355"/>
        </w:tabs>
        <w:autoSpaceDE w:val="0"/>
        <w:autoSpaceDN w:val="0"/>
        <w:spacing w:after="0" w:line="240" w:lineRule="auto"/>
        <w:ind w:left="1354" w:hanging="425"/>
        <w:contextualSpacing/>
        <w:rPr>
          <w:rFonts w:ascii="Times New Roman" w:eastAsia="Times New Roman" w:hAnsi="Times New Roman" w:cs="Times New Roman"/>
          <w:sz w:val="28"/>
        </w:rPr>
      </w:pPr>
      <w:r w:rsidRPr="00F014DF">
        <w:rPr>
          <w:rFonts w:ascii="Times New Roman" w:eastAsia="Times New Roman" w:hAnsi="Times New Roman" w:cs="Times New Roman"/>
          <w:sz w:val="28"/>
        </w:rPr>
        <w:t>знакомство</w:t>
      </w:r>
      <w:r w:rsidRPr="00F014DF">
        <w:rPr>
          <w:rFonts w:ascii="Times New Roman" w:eastAsia="Times New Roman" w:hAnsi="Times New Roman" w:cs="Times New Roman"/>
          <w:spacing w:val="-3"/>
          <w:sz w:val="28"/>
        </w:rPr>
        <w:t xml:space="preserve"> </w:t>
      </w:r>
      <w:r w:rsidRPr="00F014DF">
        <w:rPr>
          <w:rFonts w:ascii="Times New Roman" w:eastAsia="Times New Roman" w:hAnsi="Times New Roman" w:cs="Times New Roman"/>
          <w:sz w:val="28"/>
        </w:rPr>
        <w:t>с</w:t>
      </w:r>
      <w:r w:rsidRPr="00F014DF">
        <w:rPr>
          <w:rFonts w:ascii="Times New Roman" w:eastAsia="Times New Roman" w:hAnsi="Times New Roman" w:cs="Times New Roman"/>
          <w:spacing w:val="-4"/>
          <w:sz w:val="28"/>
        </w:rPr>
        <w:t xml:space="preserve"> </w:t>
      </w:r>
      <w:r w:rsidRPr="00F014DF">
        <w:rPr>
          <w:rFonts w:ascii="Times New Roman" w:eastAsia="Times New Roman" w:hAnsi="Times New Roman" w:cs="Times New Roman"/>
          <w:sz w:val="28"/>
        </w:rPr>
        <w:t>территорией,</w:t>
      </w:r>
      <w:r w:rsidRPr="00F014DF">
        <w:rPr>
          <w:rFonts w:ascii="Times New Roman" w:eastAsia="Times New Roman" w:hAnsi="Times New Roman" w:cs="Times New Roman"/>
          <w:spacing w:val="-4"/>
          <w:sz w:val="28"/>
        </w:rPr>
        <w:t xml:space="preserve"> </w:t>
      </w:r>
      <w:r w:rsidRPr="00F014DF">
        <w:rPr>
          <w:rFonts w:ascii="Times New Roman" w:eastAsia="Times New Roman" w:hAnsi="Times New Roman" w:cs="Times New Roman"/>
          <w:sz w:val="28"/>
        </w:rPr>
        <w:t>историей</w:t>
      </w:r>
      <w:r w:rsidRPr="00F014DF">
        <w:rPr>
          <w:rFonts w:ascii="Times New Roman" w:eastAsia="Times New Roman" w:hAnsi="Times New Roman" w:cs="Times New Roman"/>
          <w:spacing w:val="-4"/>
          <w:sz w:val="28"/>
        </w:rPr>
        <w:t xml:space="preserve"> </w:t>
      </w:r>
      <w:r w:rsidRPr="00F014DF">
        <w:rPr>
          <w:rFonts w:ascii="Times New Roman" w:eastAsia="Times New Roman" w:hAnsi="Times New Roman" w:cs="Times New Roman"/>
          <w:sz w:val="28"/>
        </w:rPr>
        <w:t>и</w:t>
      </w:r>
      <w:r w:rsidRPr="00F014DF">
        <w:rPr>
          <w:rFonts w:ascii="Times New Roman" w:eastAsia="Times New Roman" w:hAnsi="Times New Roman" w:cs="Times New Roman"/>
          <w:spacing w:val="-6"/>
          <w:sz w:val="28"/>
        </w:rPr>
        <w:t xml:space="preserve"> </w:t>
      </w:r>
      <w:r w:rsidRPr="00F014DF">
        <w:rPr>
          <w:rFonts w:ascii="Times New Roman" w:eastAsia="Times New Roman" w:hAnsi="Times New Roman" w:cs="Times New Roman"/>
          <w:sz w:val="28"/>
        </w:rPr>
        <w:t>инфраструктурой</w:t>
      </w:r>
      <w:r w:rsidRPr="00F014DF">
        <w:rPr>
          <w:rFonts w:ascii="Times New Roman" w:eastAsia="Times New Roman" w:hAnsi="Times New Roman" w:cs="Times New Roman"/>
          <w:spacing w:val="-3"/>
          <w:sz w:val="28"/>
        </w:rPr>
        <w:t xml:space="preserve"> </w:t>
      </w:r>
      <w:r w:rsidRPr="00F014DF">
        <w:rPr>
          <w:rFonts w:ascii="Times New Roman" w:eastAsia="Times New Roman" w:hAnsi="Times New Roman" w:cs="Times New Roman"/>
          <w:sz w:val="28"/>
        </w:rPr>
        <w:t>лагеря;</w:t>
      </w:r>
    </w:p>
    <w:p w:rsidR="00F014DF" w:rsidRPr="00F014DF" w:rsidRDefault="00F014DF" w:rsidP="00F014DF">
      <w:pPr>
        <w:widowControl w:val="0"/>
        <w:numPr>
          <w:ilvl w:val="0"/>
          <w:numId w:val="8"/>
        </w:numPr>
        <w:tabs>
          <w:tab w:val="left" w:pos="1355"/>
        </w:tabs>
        <w:autoSpaceDE w:val="0"/>
        <w:autoSpaceDN w:val="0"/>
        <w:spacing w:after="0" w:line="240" w:lineRule="auto"/>
        <w:ind w:right="231" w:firstLine="707"/>
        <w:contextualSpacing/>
        <w:rPr>
          <w:rFonts w:ascii="Times New Roman" w:eastAsia="Times New Roman" w:hAnsi="Times New Roman" w:cs="Times New Roman"/>
          <w:sz w:val="28"/>
        </w:rPr>
      </w:pPr>
      <w:r w:rsidRPr="00F014DF">
        <w:rPr>
          <w:rFonts w:ascii="Times New Roman" w:eastAsia="Times New Roman" w:hAnsi="Times New Roman" w:cs="Times New Roman"/>
          <w:sz w:val="28"/>
        </w:rPr>
        <w:t>знакомство</w:t>
      </w:r>
      <w:r w:rsidRPr="00F014DF">
        <w:rPr>
          <w:rFonts w:ascii="Times New Roman" w:eastAsia="Times New Roman" w:hAnsi="Times New Roman" w:cs="Times New Roman"/>
          <w:spacing w:val="51"/>
          <w:sz w:val="28"/>
        </w:rPr>
        <w:t xml:space="preserve"> </w:t>
      </w:r>
      <w:r w:rsidRPr="00F014DF">
        <w:rPr>
          <w:rFonts w:ascii="Times New Roman" w:eastAsia="Times New Roman" w:hAnsi="Times New Roman" w:cs="Times New Roman"/>
          <w:sz w:val="28"/>
        </w:rPr>
        <w:t>со</w:t>
      </w:r>
      <w:r w:rsidRPr="00F014DF">
        <w:rPr>
          <w:rFonts w:ascii="Times New Roman" w:eastAsia="Times New Roman" w:hAnsi="Times New Roman" w:cs="Times New Roman"/>
          <w:spacing w:val="51"/>
          <w:sz w:val="28"/>
        </w:rPr>
        <w:t xml:space="preserve"> </w:t>
      </w:r>
      <w:r w:rsidRPr="00F014DF">
        <w:rPr>
          <w:rFonts w:ascii="Times New Roman" w:eastAsia="Times New Roman" w:hAnsi="Times New Roman" w:cs="Times New Roman"/>
          <w:sz w:val="28"/>
        </w:rPr>
        <w:t>всеми</w:t>
      </w:r>
      <w:r w:rsidRPr="00F014DF">
        <w:rPr>
          <w:rFonts w:ascii="Times New Roman" w:eastAsia="Times New Roman" w:hAnsi="Times New Roman" w:cs="Times New Roman"/>
          <w:spacing w:val="51"/>
          <w:sz w:val="28"/>
        </w:rPr>
        <w:t xml:space="preserve"> </w:t>
      </w:r>
      <w:r w:rsidRPr="00F014DF">
        <w:rPr>
          <w:rFonts w:ascii="Times New Roman" w:eastAsia="Times New Roman" w:hAnsi="Times New Roman" w:cs="Times New Roman"/>
          <w:sz w:val="28"/>
        </w:rPr>
        <w:t>участниками</w:t>
      </w:r>
      <w:r w:rsidRPr="00F014DF">
        <w:rPr>
          <w:rFonts w:ascii="Times New Roman" w:eastAsia="Times New Roman" w:hAnsi="Times New Roman" w:cs="Times New Roman"/>
          <w:spacing w:val="49"/>
          <w:sz w:val="28"/>
        </w:rPr>
        <w:t xml:space="preserve"> </w:t>
      </w:r>
      <w:r w:rsidRPr="00F014DF">
        <w:rPr>
          <w:rFonts w:ascii="Times New Roman" w:eastAsia="Times New Roman" w:hAnsi="Times New Roman" w:cs="Times New Roman"/>
          <w:sz w:val="28"/>
        </w:rPr>
        <w:t>смены</w:t>
      </w:r>
      <w:r w:rsidRPr="00F014DF">
        <w:rPr>
          <w:rFonts w:ascii="Times New Roman" w:eastAsia="Times New Roman" w:hAnsi="Times New Roman" w:cs="Times New Roman"/>
          <w:spacing w:val="51"/>
          <w:sz w:val="28"/>
        </w:rPr>
        <w:t xml:space="preserve"> </w:t>
      </w:r>
      <w:r w:rsidRPr="00F014DF">
        <w:rPr>
          <w:rFonts w:ascii="Times New Roman" w:eastAsia="Times New Roman" w:hAnsi="Times New Roman" w:cs="Times New Roman"/>
          <w:sz w:val="28"/>
        </w:rPr>
        <w:t>в</w:t>
      </w:r>
      <w:r w:rsidRPr="00F014DF">
        <w:rPr>
          <w:rFonts w:ascii="Times New Roman" w:eastAsia="Times New Roman" w:hAnsi="Times New Roman" w:cs="Times New Roman"/>
          <w:spacing w:val="50"/>
          <w:sz w:val="28"/>
        </w:rPr>
        <w:t xml:space="preserve"> </w:t>
      </w:r>
      <w:r w:rsidRPr="00F014DF">
        <w:rPr>
          <w:rFonts w:ascii="Times New Roman" w:eastAsia="Times New Roman" w:hAnsi="Times New Roman" w:cs="Times New Roman"/>
          <w:sz w:val="28"/>
        </w:rPr>
        <w:t>форме</w:t>
      </w:r>
      <w:r w:rsidRPr="00F014DF">
        <w:rPr>
          <w:rFonts w:ascii="Times New Roman" w:eastAsia="Times New Roman" w:hAnsi="Times New Roman" w:cs="Times New Roman"/>
          <w:spacing w:val="51"/>
          <w:sz w:val="28"/>
        </w:rPr>
        <w:t xml:space="preserve"> </w:t>
      </w:r>
      <w:r w:rsidRPr="00F014DF">
        <w:rPr>
          <w:rFonts w:ascii="Times New Roman" w:eastAsia="Times New Roman" w:hAnsi="Times New Roman" w:cs="Times New Roman"/>
          <w:sz w:val="28"/>
        </w:rPr>
        <w:t>творческих</w:t>
      </w:r>
      <w:r w:rsidRPr="00F014DF">
        <w:rPr>
          <w:rFonts w:ascii="Times New Roman" w:eastAsia="Times New Roman" w:hAnsi="Times New Roman" w:cs="Times New Roman"/>
          <w:spacing w:val="-67"/>
          <w:sz w:val="28"/>
        </w:rPr>
        <w:t xml:space="preserve"> </w:t>
      </w:r>
      <w:r w:rsidRPr="00F014DF">
        <w:rPr>
          <w:rFonts w:ascii="Times New Roman" w:eastAsia="Times New Roman" w:hAnsi="Times New Roman" w:cs="Times New Roman"/>
          <w:sz w:val="28"/>
        </w:rPr>
        <w:t>визиток</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отрядов;</w:t>
      </w:r>
    </w:p>
    <w:p w:rsidR="00F014DF" w:rsidRPr="00F014DF" w:rsidRDefault="00F014DF" w:rsidP="00F014DF">
      <w:pPr>
        <w:widowControl w:val="0"/>
        <w:numPr>
          <w:ilvl w:val="0"/>
          <w:numId w:val="8"/>
        </w:numPr>
        <w:tabs>
          <w:tab w:val="left" w:pos="1355"/>
        </w:tabs>
        <w:autoSpaceDE w:val="0"/>
        <w:autoSpaceDN w:val="0"/>
        <w:spacing w:after="0" w:line="240" w:lineRule="auto"/>
        <w:ind w:right="231" w:firstLine="707"/>
        <w:contextualSpacing/>
        <w:rPr>
          <w:rFonts w:ascii="Times New Roman" w:eastAsia="Times New Roman" w:hAnsi="Times New Roman" w:cs="Times New Roman"/>
          <w:sz w:val="28"/>
        </w:rPr>
      </w:pPr>
      <w:r w:rsidRPr="00F014DF">
        <w:rPr>
          <w:rFonts w:ascii="Times New Roman" w:eastAsia="Times New Roman" w:hAnsi="Times New Roman" w:cs="Times New Roman"/>
          <w:sz w:val="28"/>
        </w:rPr>
        <w:t>знакомство</w:t>
      </w:r>
      <w:r w:rsidRPr="00F014DF">
        <w:rPr>
          <w:rFonts w:ascii="Times New Roman" w:eastAsia="Times New Roman" w:hAnsi="Times New Roman" w:cs="Times New Roman"/>
          <w:spacing w:val="43"/>
          <w:sz w:val="28"/>
        </w:rPr>
        <w:t xml:space="preserve"> </w:t>
      </w:r>
      <w:r w:rsidRPr="00F014DF">
        <w:rPr>
          <w:rFonts w:ascii="Times New Roman" w:eastAsia="Times New Roman" w:hAnsi="Times New Roman" w:cs="Times New Roman"/>
          <w:sz w:val="28"/>
        </w:rPr>
        <w:t>с</w:t>
      </w:r>
      <w:r w:rsidRPr="00F014DF">
        <w:rPr>
          <w:rFonts w:ascii="Times New Roman" w:eastAsia="Times New Roman" w:hAnsi="Times New Roman" w:cs="Times New Roman"/>
          <w:spacing w:val="42"/>
          <w:sz w:val="28"/>
        </w:rPr>
        <w:t xml:space="preserve"> </w:t>
      </w:r>
      <w:r w:rsidRPr="00F014DF">
        <w:rPr>
          <w:rFonts w:ascii="Times New Roman" w:eastAsia="Times New Roman" w:hAnsi="Times New Roman" w:cs="Times New Roman"/>
          <w:sz w:val="28"/>
        </w:rPr>
        <w:t>содержанием</w:t>
      </w:r>
      <w:r w:rsidRPr="00F014DF">
        <w:rPr>
          <w:rFonts w:ascii="Times New Roman" w:eastAsia="Times New Roman" w:hAnsi="Times New Roman" w:cs="Times New Roman"/>
          <w:spacing w:val="42"/>
          <w:sz w:val="28"/>
        </w:rPr>
        <w:t xml:space="preserve"> </w:t>
      </w:r>
      <w:r w:rsidRPr="00F014DF">
        <w:rPr>
          <w:rFonts w:ascii="Times New Roman" w:eastAsia="Times New Roman" w:hAnsi="Times New Roman" w:cs="Times New Roman"/>
          <w:sz w:val="28"/>
        </w:rPr>
        <w:t>программы</w:t>
      </w:r>
      <w:r w:rsidRPr="00F014DF">
        <w:rPr>
          <w:rFonts w:ascii="Times New Roman" w:eastAsia="Times New Roman" w:hAnsi="Times New Roman" w:cs="Times New Roman"/>
          <w:spacing w:val="43"/>
          <w:sz w:val="28"/>
        </w:rPr>
        <w:t xml:space="preserve"> </w:t>
      </w:r>
      <w:r w:rsidRPr="00F014DF">
        <w:rPr>
          <w:rFonts w:ascii="Times New Roman" w:eastAsia="Times New Roman" w:hAnsi="Times New Roman" w:cs="Times New Roman"/>
          <w:sz w:val="28"/>
        </w:rPr>
        <w:t>смены</w:t>
      </w:r>
      <w:r w:rsidRPr="00F014DF">
        <w:rPr>
          <w:rFonts w:ascii="Times New Roman" w:eastAsia="Times New Roman" w:hAnsi="Times New Roman" w:cs="Times New Roman"/>
          <w:spacing w:val="43"/>
          <w:sz w:val="28"/>
        </w:rPr>
        <w:t xml:space="preserve"> </w:t>
      </w:r>
      <w:r w:rsidRPr="00F014DF">
        <w:rPr>
          <w:rFonts w:ascii="Times New Roman" w:eastAsia="Times New Roman" w:hAnsi="Times New Roman" w:cs="Times New Roman"/>
          <w:sz w:val="28"/>
        </w:rPr>
        <w:t>(ввод</w:t>
      </w:r>
      <w:r w:rsidRPr="00F014DF">
        <w:rPr>
          <w:rFonts w:ascii="Times New Roman" w:eastAsia="Times New Roman" w:hAnsi="Times New Roman" w:cs="Times New Roman"/>
          <w:spacing w:val="43"/>
          <w:sz w:val="28"/>
        </w:rPr>
        <w:t xml:space="preserve"> </w:t>
      </w:r>
      <w:r w:rsidRPr="00F014DF">
        <w:rPr>
          <w:rFonts w:ascii="Times New Roman" w:eastAsia="Times New Roman" w:hAnsi="Times New Roman" w:cs="Times New Roman"/>
          <w:sz w:val="28"/>
        </w:rPr>
        <w:t>в</w:t>
      </w:r>
      <w:r w:rsidRPr="00F014DF">
        <w:rPr>
          <w:rFonts w:ascii="Times New Roman" w:eastAsia="Times New Roman" w:hAnsi="Times New Roman" w:cs="Times New Roman"/>
          <w:spacing w:val="39"/>
          <w:sz w:val="28"/>
        </w:rPr>
        <w:t xml:space="preserve"> </w:t>
      </w:r>
      <w:r w:rsidRPr="00F014DF">
        <w:rPr>
          <w:rFonts w:ascii="Times New Roman" w:eastAsia="Times New Roman" w:hAnsi="Times New Roman" w:cs="Times New Roman"/>
          <w:sz w:val="28"/>
        </w:rPr>
        <w:t>игровой</w:t>
      </w:r>
      <w:r w:rsidRPr="00F014DF">
        <w:rPr>
          <w:rFonts w:ascii="Times New Roman" w:eastAsia="Times New Roman" w:hAnsi="Times New Roman" w:cs="Times New Roman"/>
          <w:spacing w:val="-67"/>
          <w:sz w:val="28"/>
        </w:rPr>
        <w:t xml:space="preserve"> </w:t>
      </w:r>
      <w:r w:rsidRPr="00F014DF">
        <w:rPr>
          <w:rFonts w:ascii="Times New Roman" w:eastAsia="Times New Roman" w:hAnsi="Times New Roman" w:cs="Times New Roman"/>
          <w:sz w:val="28"/>
        </w:rPr>
        <w:t>сюжет,</w:t>
      </w:r>
      <w:r w:rsidRPr="00F014DF">
        <w:rPr>
          <w:rFonts w:ascii="Times New Roman" w:eastAsia="Times New Roman" w:hAnsi="Times New Roman" w:cs="Times New Roman"/>
          <w:spacing w:val="-2"/>
          <w:sz w:val="28"/>
        </w:rPr>
        <w:t xml:space="preserve"> </w:t>
      </w:r>
      <w:r w:rsidRPr="00F014DF">
        <w:rPr>
          <w:rFonts w:ascii="Times New Roman" w:eastAsia="Times New Roman" w:hAnsi="Times New Roman" w:cs="Times New Roman"/>
          <w:sz w:val="28"/>
        </w:rPr>
        <w:t>информирование детей</w:t>
      </w:r>
      <w:r w:rsidRPr="00F014DF">
        <w:rPr>
          <w:rFonts w:ascii="Times New Roman" w:eastAsia="Times New Roman" w:hAnsi="Times New Roman" w:cs="Times New Roman"/>
          <w:spacing w:val="-4"/>
          <w:sz w:val="28"/>
        </w:rPr>
        <w:t xml:space="preserve"> </w:t>
      </w:r>
      <w:r w:rsidRPr="00F014DF">
        <w:rPr>
          <w:rFonts w:ascii="Times New Roman" w:eastAsia="Times New Roman" w:hAnsi="Times New Roman" w:cs="Times New Roman"/>
          <w:sz w:val="28"/>
        </w:rPr>
        <w:t>об</w:t>
      </w:r>
      <w:r w:rsidRPr="00F014DF">
        <w:rPr>
          <w:rFonts w:ascii="Times New Roman" w:eastAsia="Times New Roman" w:hAnsi="Times New Roman" w:cs="Times New Roman"/>
          <w:spacing w:val="-2"/>
          <w:sz w:val="28"/>
        </w:rPr>
        <w:t xml:space="preserve"> </w:t>
      </w:r>
      <w:r w:rsidRPr="00F014DF">
        <w:rPr>
          <w:rFonts w:ascii="Times New Roman" w:eastAsia="Times New Roman" w:hAnsi="Times New Roman" w:cs="Times New Roman"/>
          <w:sz w:val="28"/>
        </w:rPr>
        <w:t>их</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возможностях в</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смене).</w:t>
      </w: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sz w:val="21"/>
          <w:szCs w:val="28"/>
        </w:rPr>
      </w:pPr>
    </w:p>
    <w:tbl>
      <w:tblPr>
        <w:tblStyle w:val="TableNormal"/>
        <w:tblW w:w="9228" w:type="dxa"/>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989"/>
        <w:gridCol w:w="128"/>
        <w:gridCol w:w="14"/>
        <w:gridCol w:w="6097"/>
      </w:tblGrid>
      <w:tr w:rsidR="00F014DF" w:rsidRPr="00F014DF" w:rsidTr="00F014DF">
        <w:trPr>
          <w:trHeight w:val="626"/>
        </w:trPr>
        <w:tc>
          <w:tcPr>
            <w:tcW w:w="3116" w:type="dxa"/>
            <w:gridSpan w:val="2"/>
            <w:tcBorders>
              <w:top w:val="single" w:sz="4" w:space="0" w:color="000000"/>
              <w:left w:val="single" w:sz="4" w:space="0" w:color="000000"/>
              <w:bottom w:val="single" w:sz="4" w:space="0" w:color="000000"/>
              <w:right w:val="single" w:sz="4" w:space="0" w:color="000000"/>
            </w:tcBorders>
            <w:hideMark/>
          </w:tcPr>
          <w:p w:rsidR="00F014DF" w:rsidRPr="0055067B" w:rsidRDefault="00F014DF" w:rsidP="00F014DF">
            <w:pPr>
              <w:ind w:left="652" w:right="361" w:hanging="267"/>
              <w:contextualSpacing/>
              <w:rPr>
                <w:rFonts w:ascii="Times New Roman" w:eastAsia="Times New Roman" w:hAnsi="Times New Roman"/>
                <w:b/>
                <w:sz w:val="24"/>
                <w:szCs w:val="24"/>
                <w:lang w:val="ru-RU"/>
              </w:rPr>
            </w:pPr>
            <w:r w:rsidRPr="0055067B">
              <w:rPr>
                <w:rFonts w:ascii="Times New Roman" w:eastAsia="Times New Roman" w:hAnsi="Times New Roman"/>
                <w:b/>
                <w:sz w:val="24"/>
                <w:szCs w:val="24"/>
                <w:lang w:val="ru-RU"/>
              </w:rPr>
              <w:t>Формы ключевых</w:t>
            </w:r>
            <w:r w:rsidRPr="0055067B">
              <w:rPr>
                <w:rFonts w:ascii="Times New Roman" w:eastAsia="Times New Roman" w:hAnsi="Times New Roman"/>
                <w:b/>
                <w:spacing w:val="-67"/>
                <w:sz w:val="24"/>
                <w:szCs w:val="24"/>
                <w:lang w:val="ru-RU"/>
              </w:rPr>
              <w:t xml:space="preserve"> </w:t>
            </w:r>
            <w:r w:rsidRPr="0055067B">
              <w:rPr>
                <w:rFonts w:ascii="Times New Roman" w:eastAsia="Times New Roman" w:hAnsi="Times New Roman"/>
                <w:b/>
                <w:sz w:val="24"/>
                <w:szCs w:val="24"/>
                <w:lang w:val="ru-RU"/>
              </w:rPr>
              <w:t>событий</w:t>
            </w:r>
            <w:r w:rsidRPr="0055067B">
              <w:rPr>
                <w:rFonts w:ascii="Times New Roman" w:eastAsia="Times New Roman" w:hAnsi="Times New Roman"/>
                <w:b/>
                <w:spacing w:val="-2"/>
                <w:sz w:val="24"/>
                <w:szCs w:val="24"/>
                <w:lang w:val="ru-RU"/>
              </w:rPr>
              <w:t xml:space="preserve"> </w:t>
            </w:r>
            <w:r w:rsidRPr="0055067B">
              <w:rPr>
                <w:rFonts w:ascii="Times New Roman" w:eastAsia="Times New Roman" w:hAnsi="Times New Roman"/>
                <w:b/>
                <w:sz w:val="24"/>
                <w:szCs w:val="24"/>
                <w:lang w:val="ru-RU"/>
              </w:rPr>
              <w:t>и</w:t>
            </w:r>
            <w:r w:rsidRPr="0055067B">
              <w:rPr>
                <w:rFonts w:ascii="Times New Roman" w:eastAsia="Times New Roman" w:hAnsi="Times New Roman"/>
                <w:b/>
                <w:spacing w:val="-2"/>
                <w:sz w:val="24"/>
                <w:szCs w:val="24"/>
                <w:lang w:val="ru-RU"/>
              </w:rPr>
              <w:t xml:space="preserve"> </w:t>
            </w:r>
            <w:r w:rsidRPr="0055067B">
              <w:rPr>
                <w:rFonts w:ascii="Times New Roman" w:eastAsia="Times New Roman" w:hAnsi="Times New Roman"/>
                <w:b/>
                <w:sz w:val="24"/>
                <w:szCs w:val="24"/>
                <w:lang w:val="ru-RU"/>
              </w:rPr>
              <w:t>дел</w:t>
            </w:r>
          </w:p>
        </w:tc>
        <w:tc>
          <w:tcPr>
            <w:tcW w:w="6109" w:type="dxa"/>
            <w:gridSpan w:val="2"/>
            <w:tcBorders>
              <w:top w:val="single" w:sz="4" w:space="0" w:color="000000"/>
              <w:left w:val="single" w:sz="4" w:space="0" w:color="000000"/>
              <w:bottom w:val="single" w:sz="4" w:space="0" w:color="000000"/>
              <w:right w:val="single" w:sz="4" w:space="0" w:color="000000"/>
            </w:tcBorders>
            <w:hideMark/>
          </w:tcPr>
          <w:p w:rsidR="00F014DF" w:rsidRPr="00F014DF" w:rsidRDefault="00F014DF" w:rsidP="00F014DF">
            <w:pPr>
              <w:ind w:left="1958"/>
              <w:contextualSpacing/>
              <w:rPr>
                <w:rFonts w:ascii="Times New Roman" w:eastAsia="Times New Roman" w:hAnsi="Times New Roman"/>
                <w:b/>
                <w:sz w:val="24"/>
                <w:szCs w:val="24"/>
              </w:rPr>
            </w:pPr>
            <w:r w:rsidRPr="00F014DF">
              <w:rPr>
                <w:rFonts w:ascii="Times New Roman" w:eastAsia="Times New Roman" w:hAnsi="Times New Roman"/>
                <w:b/>
                <w:sz w:val="24"/>
                <w:szCs w:val="24"/>
              </w:rPr>
              <w:t>Краткое</w:t>
            </w:r>
            <w:r w:rsidRPr="00F014DF">
              <w:rPr>
                <w:rFonts w:ascii="Times New Roman" w:eastAsia="Times New Roman" w:hAnsi="Times New Roman"/>
                <w:b/>
                <w:spacing w:val="-1"/>
                <w:sz w:val="24"/>
                <w:szCs w:val="24"/>
              </w:rPr>
              <w:t xml:space="preserve"> </w:t>
            </w:r>
            <w:r w:rsidRPr="00F014DF">
              <w:rPr>
                <w:rFonts w:ascii="Times New Roman" w:eastAsia="Times New Roman" w:hAnsi="Times New Roman"/>
                <w:b/>
                <w:sz w:val="24"/>
                <w:szCs w:val="24"/>
              </w:rPr>
              <w:t>описание</w:t>
            </w:r>
          </w:p>
        </w:tc>
      </w:tr>
      <w:tr w:rsidR="00F014DF" w:rsidRPr="00F014DF" w:rsidTr="00F014DF">
        <w:trPr>
          <w:trHeight w:val="239"/>
        </w:trPr>
        <w:tc>
          <w:tcPr>
            <w:tcW w:w="9225" w:type="dxa"/>
            <w:gridSpan w:val="4"/>
            <w:tcBorders>
              <w:top w:val="single" w:sz="4" w:space="0" w:color="000000"/>
              <w:left w:val="single" w:sz="4" w:space="0" w:color="000000"/>
              <w:bottom w:val="single" w:sz="4" w:space="0" w:color="000000"/>
              <w:right w:val="single" w:sz="4" w:space="0" w:color="000000"/>
            </w:tcBorders>
            <w:hideMark/>
          </w:tcPr>
          <w:p w:rsidR="00F014DF" w:rsidRPr="0055067B" w:rsidRDefault="00F014DF" w:rsidP="00F014DF">
            <w:pPr>
              <w:ind w:left="647"/>
              <w:contextualSpacing/>
              <w:rPr>
                <w:rFonts w:ascii="Times New Roman" w:eastAsia="Times New Roman" w:hAnsi="Times New Roman"/>
                <w:i/>
                <w:sz w:val="24"/>
                <w:szCs w:val="24"/>
                <w:lang w:val="ru-RU"/>
              </w:rPr>
            </w:pPr>
            <w:r w:rsidRPr="0055067B">
              <w:rPr>
                <w:rFonts w:ascii="Times New Roman" w:eastAsia="Times New Roman" w:hAnsi="Times New Roman"/>
                <w:i/>
                <w:sz w:val="24"/>
                <w:szCs w:val="24"/>
                <w:lang w:val="ru-RU"/>
              </w:rPr>
              <w:t>1-й</w:t>
            </w:r>
            <w:r w:rsidRPr="0055067B">
              <w:rPr>
                <w:rFonts w:ascii="Times New Roman" w:eastAsia="Times New Roman" w:hAnsi="Times New Roman"/>
                <w:i/>
                <w:spacing w:val="-3"/>
                <w:sz w:val="24"/>
                <w:szCs w:val="24"/>
                <w:lang w:val="ru-RU"/>
              </w:rPr>
              <w:t xml:space="preserve"> </w:t>
            </w:r>
            <w:r w:rsidRPr="0055067B">
              <w:rPr>
                <w:rFonts w:ascii="Times New Roman" w:eastAsia="Times New Roman" w:hAnsi="Times New Roman"/>
                <w:i/>
                <w:sz w:val="24"/>
                <w:szCs w:val="24"/>
                <w:lang w:val="ru-RU"/>
              </w:rPr>
              <w:t>день</w:t>
            </w:r>
            <w:r w:rsidRPr="0055067B">
              <w:rPr>
                <w:rFonts w:ascii="Times New Roman" w:eastAsia="Times New Roman" w:hAnsi="Times New Roman"/>
                <w:i/>
                <w:spacing w:val="-5"/>
                <w:sz w:val="24"/>
                <w:szCs w:val="24"/>
                <w:lang w:val="ru-RU"/>
              </w:rPr>
              <w:t xml:space="preserve"> </w:t>
            </w:r>
            <w:r w:rsidRPr="0055067B">
              <w:rPr>
                <w:rFonts w:ascii="Times New Roman" w:eastAsia="Times New Roman" w:hAnsi="Times New Roman"/>
                <w:i/>
                <w:sz w:val="24"/>
                <w:szCs w:val="24"/>
                <w:lang w:val="ru-RU"/>
              </w:rPr>
              <w:t>смены.</w:t>
            </w:r>
            <w:r w:rsidRPr="0055067B">
              <w:rPr>
                <w:rFonts w:ascii="Times New Roman" w:eastAsia="Times New Roman" w:hAnsi="Times New Roman"/>
                <w:i/>
                <w:spacing w:val="-4"/>
                <w:sz w:val="24"/>
                <w:szCs w:val="24"/>
                <w:lang w:val="ru-RU"/>
              </w:rPr>
              <w:t xml:space="preserve"> </w:t>
            </w:r>
            <w:r w:rsidRPr="0055067B">
              <w:rPr>
                <w:rFonts w:ascii="Times New Roman" w:eastAsia="Times New Roman" w:hAnsi="Times New Roman"/>
                <w:i/>
                <w:sz w:val="24"/>
                <w:szCs w:val="24"/>
                <w:lang w:val="ru-RU"/>
              </w:rPr>
              <w:t>Организационный</w:t>
            </w:r>
            <w:r w:rsidRPr="0055067B">
              <w:rPr>
                <w:rFonts w:ascii="Times New Roman" w:eastAsia="Times New Roman" w:hAnsi="Times New Roman"/>
                <w:i/>
                <w:spacing w:val="-7"/>
                <w:sz w:val="24"/>
                <w:szCs w:val="24"/>
                <w:lang w:val="ru-RU"/>
              </w:rPr>
              <w:t xml:space="preserve"> </w:t>
            </w:r>
            <w:r w:rsidRPr="0055067B">
              <w:rPr>
                <w:rFonts w:ascii="Times New Roman" w:eastAsia="Times New Roman" w:hAnsi="Times New Roman"/>
                <w:i/>
                <w:sz w:val="24"/>
                <w:szCs w:val="24"/>
                <w:lang w:val="ru-RU"/>
              </w:rPr>
              <w:t>период.</w:t>
            </w:r>
            <w:r w:rsidRPr="0055067B">
              <w:rPr>
                <w:rFonts w:ascii="Times New Roman" w:eastAsia="Times New Roman" w:hAnsi="Times New Roman"/>
                <w:i/>
                <w:spacing w:val="-4"/>
                <w:sz w:val="24"/>
                <w:szCs w:val="24"/>
                <w:lang w:val="ru-RU"/>
              </w:rPr>
              <w:t xml:space="preserve"> </w:t>
            </w:r>
          </w:p>
        </w:tc>
      </w:tr>
      <w:tr w:rsidR="00F014DF" w:rsidRPr="00F014DF" w:rsidTr="00F014DF">
        <w:trPr>
          <w:trHeight w:val="1165"/>
        </w:trPr>
        <w:tc>
          <w:tcPr>
            <w:tcW w:w="3116" w:type="dxa"/>
            <w:gridSpan w:val="2"/>
            <w:tcBorders>
              <w:top w:val="single" w:sz="4" w:space="0" w:color="000000"/>
              <w:left w:val="single" w:sz="4" w:space="0" w:color="000000"/>
              <w:bottom w:val="single" w:sz="4" w:space="0" w:color="000000"/>
              <w:right w:val="single" w:sz="4" w:space="0" w:color="000000"/>
            </w:tcBorders>
            <w:hideMark/>
          </w:tcPr>
          <w:p w:rsidR="00F014DF" w:rsidRPr="0055067B" w:rsidRDefault="00F014DF" w:rsidP="00F014DF">
            <w:pPr>
              <w:ind w:left="100" w:right="98"/>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Игровой час «Играю я –</w:t>
            </w:r>
            <w:r w:rsidRPr="0055067B">
              <w:rPr>
                <w:rFonts w:ascii="Times New Roman" w:eastAsia="Times New Roman" w:hAnsi="Times New Roman"/>
                <w:spacing w:val="-67"/>
                <w:sz w:val="24"/>
                <w:szCs w:val="24"/>
                <w:lang w:val="ru-RU"/>
              </w:rPr>
              <w:t xml:space="preserve"> </w:t>
            </w:r>
            <w:r w:rsidRPr="0055067B">
              <w:rPr>
                <w:rFonts w:ascii="Times New Roman" w:eastAsia="Times New Roman" w:hAnsi="Times New Roman"/>
                <w:sz w:val="24"/>
                <w:szCs w:val="24"/>
                <w:lang w:val="ru-RU"/>
              </w:rPr>
              <w:t>играют</w:t>
            </w:r>
            <w:r w:rsidRPr="0055067B">
              <w:rPr>
                <w:rFonts w:ascii="Times New Roman" w:eastAsia="Times New Roman" w:hAnsi="Times New Roman"/>
                <w:spacing w:val="-2"/>
                <w:sz w:val="24"/>
                <w:szCs w:val="24"/>
                <w:lang w:val="ru-RU"/>
              </w:rPr>
              <w:t xml:space="preserve"> </w:t>
            </w:r>
            <w:r w:rsidRPr="0055067B">
              <w:rPr>
                <w:rFonts w:ascii="Times New Roman" w:eastAsia="Times New Roman" w:hAnsi="Times New Roman"/>
                <w:sz w:val="24"/>
                <w:szCs w:val="24"/>
                <w:lang w:val="ru-RU"/>
              </w:rPr>
              <w:t>друзья»</w:t>
            </w:r>
          </w:p>
        </w:tc>
        <w:tc>
          <w:tcPr>
            <w:tcW w:w="6109" w:type="dxa"/>
            <w:gridSpan w:val="2"/>
            <w:tcBorders>
              <w:top w:val="single" w:sz="4" w:space="0" w:color="000000"/>
              <w:left w:val="single" w:sz="4" w:space="0" w:color="000000"/>
              <w:bottom w:val="single" w:sz="4" w:space="0" w:color="000000"/>
              <w:right w:val="single" w:sz="4" w:space="0" w:color="000000"/>
            </w:tcBorders>
            <w:hideMark/>
          </w:tcPr>
          <w:p w:rsidR="00F014DF" w:rsidRPr="0055067B" w:rsidRDefault="00F014DF" w:rsidP="00F014DF">
            <w:pPr>
              <w:tabs>
                <w:tab w:val="left" w:pos="2571"/>
                <w:tab w:val="left" w:pos="4155"/>
              </w:tabs>
              <w:ind w:left="97" w:right="89"/>
              <w:contextualSpacing/>
              <w:jc w:val="both"/>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Включает</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в</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себя</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проведение</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игр</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или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игровых</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 xml:space="preserve">программ на </w:t>
            </w:r>
            <w:r w:rsidRPr="0055067B">
              <w:rPr>
                <w:rFonts w:ascii="Times New Roman" w:eastAsia="Times New Roman" w:hAnsi="Times New Roman"/>
                <w:spacing w:val="-1"/>
                <w:sz w:val="24"/>
                <w:szCs w:val="24"/>
                <w:lang w:val="ru-RU"/>
              </w:rPr>
              <w:t>взаимодействие,</w:t>
            </w:r>
            <w:r w:rsidRPr="0055067B">
              <w:rPr>
                <w:rFonts w:ascii="Times New Roman" w:eastAsia="Times New Roman" w:hAnsi="Times New Roman"/>
                <w:spacing w:val="-68"/>
                <w:sz w:val="24"/>
                <w:szCs w:val="24"/>
                <w:lang w:val="ru-RU"/>
              </w:rPr>
              <w:t xml:space="preserve">    </w:t>
            </w:r>
            <w:r w:rsidRPr="0055067B">
              <w:rPr>
                <w:rFonts w:ascii="Times New Roman" w:eastAsia="Times New Roman" w:hAnsi="Times New Roman"/>
                <w:sz w:val="24"/>
                <w:szCs w:val="24"/>
                <w:lang w:val="ru-RU"/>
              </w:rPr>
              <w:t>командообразование,</w:t>
            </w:r>
            <w:r w:rsidRPr="0055067B">
              <w:rPr>
                <w:rFonts w:ascii="Times New Roman" w:eastAsia="Times New Roman" w:hAnsi="Times New Roman"/>
                <w:spacing w:val="17"/>
                <w:sz w:val="24"/>
                <w:szCs w:val="24"/>
                <w:lang w:val="ru-RU"/>
              </w:rPr>
              <w:t xml:space="preserve"> </w:t>
            </w:r>
            <w:r w:rsidRPr="0055067B">
              <w:rPr>
                <w:rFonts w:ascii="Times New Roman" w:eastAsia="Times New Roman" w:hAnsi="Times New Roman"/>
                <w:sz w:val="24"/>
                <w:szCs w:val="24"/>
                <w:lang w:val="ru-RU"/>
              </w:rPr>
              <w:t>сплочение,</w:t>
            </w:r>
            <w:r w:rsidRPr="0055067B">
              <w:rPr>
                <w:rFonts w:ascii="Times New Roman" w:eastAsia="Times New Roman" w:hAnsi="Times New Roman"/>
                <w:spacing w:val="12"/>
                <w:sz w:val="24"/>
                <w:szCs w:val="24"/>
                <w:lang w:val="ru-RU"/>
              </w:rPr>
              <w:t xml:space="preserve"> </w:t>
            </w:r>
            <w:r w:rsidRPr="0055067B">
              <w:rPr>
                <w:rFonts w:ascii="Times New Roman" w:eastAsia="Times New Roman" w:hAnsi="Times New Roman"/>
                <w:sz w:val="24"/>
                <w:szCs w:val="24"/>
                <w:lang w:val="ru-RU"/>
              </w:rPr>
              <w:t>выявление</w:t>
            </w:r>
          </w:p>
        </w:tc>
      </w:tr>
      <w:tr w:rsidR="00F014DF" w:rsidRPr="00F014DF" w:rsidTr="0011452A">
        <w:trPr>
          <w:trHeight w:val="1017"/>
        </w:trPr>
        <w:tc>
          <w:tcPr>
            <w:tcW w:w="3130" w:type="dxa"/>
            <w:gridSpan w:val="3"/>
            <w:tcBorders>
              <w:top w:val="single" w:sz="4" w:space="0" w:color="000000"/>
              <w:left w:val="single" w:sz="4" w:space="0" w:color="000000"/>
              <w:bottom w:val="single" w:sz="4" w:space="0" w:color="000000"/>
              <w:right w:val="single" w:sz="4" w:space="0" w:color="000000"/>
            </w:tcBorders>
            <w:hideMark/>
          </w:tcPr>
          <w:p w:rsidR="00F014DF" w:rsidRPr="00F014DF" w:rsidRDefault="00F014DF" w:rsidP="00F014DF">
            <w:pPr>
              <w:ind w:left="100"/>
              <w:contextualSpacing/>
              <w:rPr>
                <w:rFonts w:ascii="Times New Roman" w:eastAsia="Times New Roman" w:hAnsi="Times New Roman"/>
                <w:i/>
                <w:sz w:val="24"/>
                <w:szCs w:val="24"/>
              </w:rPr>
            </w:pPr>
            <w:r w:rsidRPr="00F014DF">
              <w:rPr>
                <w:rFonts w:ascii="Times New Roman" w:eastAsia="Times New Roman" w:hAnsi="Times New Roman"/>
                <w:i/>
                <w:sz w:val="24"/>
                <w:szCs w:val="24"/>
              </w:rPr>
              <w:t>(уровень</w:t>
            </w:r>
            <w:r w:rsidRPr="00F014DF">
              <w:rPr>
                <w:rFonts w:ascii="Times New Roman" w:eastAsia="Times New Roman" w:hAnsi="Times New Roman"/>
                <w:i/>
                <w:spacing w:val="-5"/>
                <w:sz w:val="24"/>
                <w:szCs w:val="24"/>
              </w:rPr>
              <w:t xml:space="preserve"> </w:t>
            </w:r>
            <w:r w:rsidRPr="00F014DF">
              <w:rPr>
                <w:rFonts w:ascii="Times New Roman" w:eastAsia="Times New Roman" w:hAnsi="Times New Roman"/>
                <w:i/>
                <w:sz w:val="24"/>
                <w:szCs w:val="24"/>
              </w:rPr>
              <w:t>отряда)</w:t>
            </w:r>
          </w:p>
          <w:p w:rsidR="00F014DF" w:rsidRPr="00F014DF" w:rsidRDefault="00F014DF" w:rsidP="00F014DF">
            <w:pPr>
              <w:ind w:left="100"/>
              <w:contextualSpacing/>
              <w:rPr>
                <w:rFonts w:ascii="Times New Roman" w:eastAsia="Times New Roman" w:hAnsi="Times New Roman"/>
                <w:b/>
                <w:i/>
                <w:sz w:val="24"/>
                <w:szCs w:val="24"/>
              </w:rPr>
            </w:pPr>
            <w:r w:rsidRPr="00F014DF">
              <w:rPr>
                <w:rFonts w:ascii="Times New Roman" w:eastAsia="Times New Roman" w:hAnsi="Times New Roman"/>
                <w:b/>
                <w:i/>
                <w:sz w:val="24"/>
                <w:szCs w:val="24"/>
              </w:rPr>
              <w:t>Приложение</w:t>
            </w:r>
            <w:r w:rsidRPr="00F014DF">
              <w:rPr>
                <w:rFonts w:ascii="Times New Roman" w:eastAsia="Times New Roman" w:hAnsi="Times New Roman"/>
                <w:b/>
                <w:i/>
                <w:spacing w:val="-3"/>
                <w:sz w:val="24"/>
                <w:szCs w:val="24"/>
              </w:rPr>
              <w:t xml:space="preserve"> </w:t>
            </w:r>
            <w:r w:rsidRPr="00F014DF">
              <w:rPr>
                <w:rFonts w:ascii="Times New Roman" w:eastAsia="Times New Roman" w:hAnsi="Times New Roman"/>
                <w:b/>
                <w:i/>
                <w:sz w:val="24"/>
                <w:szCs w:val="24"/>
              </w:rPr>
              <w:t>1</w:t>
            </w:r>
          </w:p>
        </w:tc>
        <w:tc>
          <w:tcPr>
            <w:tcW w:w="6095" w:type="dxa"/>
            <w:tcBorders>
              <w:top w:val="single" w:sz="4" w:space="0" w:color="000000"/>
              <w:left w:val="single" w:sz="4" w:space="0" w:color="000000"/>
              <w:bottom w:val="single" w:sz="4" w:space="0" w:color="000000"/>
              <w:right w:val="single" w:sz="4" w:space="0" w:color="000000"/>
            </w:tcBorders>
            <w:hideMark/>
          </w:tcPr>
          <w:p w:rsidR="00F014DF" w:rsidRPr="0055067B" w:rsidRDefault="00F014DF" w:rsidP="00F014DF">
            <w:pPr>
              <w:ind w:left="97" w:right="88"/>
              <w:contextualSpacing/>
              <w:jc w:val="both"/>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лидера, создание благоприятного эмоционального</w:t>
            </w:r>
            <w:r w:rsidRPr="0055067B">
              <w:rPr>
                <w:rFonts w:ascii="Times New Roman" w:eastAsia="Times New Roman" w:hAnsi="Times New Roman"/>
                <w:spacing w:val="-67"/>
                <w:sz w:val="24"/>
                <w:szCs w:val="24"/>
                <w:lang w:val="ru-RU"/>
              </w:rPr>
              <w:t xml:space="preserve"> </w:t>
            </w:r>
            <w:r w:rsidRPr="0055067B">
              <w:rPr>
                <w:rFonts w:ascii="Times New Roman" w:eastAsia="Times New Roman" w:hAnsi="Times New Roman"/>
                <w:sz w:val="24"/>
                <w:szCs w:val="24"/>
                <w:lang w:val="ru-RU"/>
              </w:rPr>
              <w:t>фона в коллективе; при необходимости игры на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знакомство или закрепление имён.</w:t>
            </w:r>
          </w:p>
          <w:p w:rsidR="00F014DF" w:rsidRPr="0055067B" w:rsidRDefault="00F014DF" w:rsidP="00F014DF">
            <w:pPr>
              <w:ind w:left="97"/>
              <w:contextualSpacing/>
              <w:rPr>
                <w:rFonts w:ascii="Times New Roman" w:eastAsia="Times New Roman" w:hAnsi="Times New Roman"/>
                <w:sz w:val="24"/>
                <w:szCs w:val="24"/>
                <w:lang w:val="ru-RU"/>
              </w:rPr>
            </w:pPr>
          </w:p>
        </w:tc>
      </w:tr>
      <w:tr w:rsidR="00F014DF" w:rsidRPr="00F014DF" w:rsidTr="00F014DF">
        <w:trPr>
          <w:trHeight w:val="533"/>
        </w:trPr>
        <w:tc>
          <w:tcPr>
            <w:tcW w:w="9225" w:type="dxa"/>
            <w:gridSpan w:val="4"/>
            <w:tcBorders>
              <w:top w:val="single" w:sz="4" w:space="0" w:color="000000"/>
              <w:left w:val="single" w:sz="4" w:space="0" w:color="000000"/>
              <w:bottom w:val="single" w:sz="4" w:space="0" w:color="000000"/>
              <w:right w:val="single" w:sz="4" w:space="0" w:color="000000"/>
            </w:tcBorders>
            <w:hideMark/>
          </w:tcPr>
          <w:p w:rsidR="00F014DF" w:rsidRPr="0055067B" w:rsidRDefault="00F014DF" w:rsidP="00F014DF">
            <w:pPr>
              <w:ind w:left="97" w:right="88"/>
              <w:contextualSpacing/>
              <w:jc w:val="both"/>
              <w:rPr>
                <w:rFonts w:ascii="Times New Roman" w:eastAsia="Times New Roman" w:hAnsi="Times New Roman"/>
                <w:sz w:val="24"/>
                <w:szCs w:val="24"/>
                <w:lang w:val="ru-RU"/>
              </w:rPr>
            </w:pPr>
            <w:r w:rsidRPr="0055067B">
              <w:rPr>
                <w:rFonts w:ascii="Times New Roman" w:eastAsia="Times New Roman" w:hAnsi="Times New Roman"/>
                <w:i/>
                <w:sz w:val="24"/>
                <w:szCs w:val="24"/>
                <w:lang w:val="ru-RU"/>
              </w:rPr>
              <w:t>2-й</w:t>
            </w:r>
            <w:r w:rsidRPr="0055067B">
              <w:rPr>
                <w:rFonts w:ascii="Times New Roman" w:eastAsia="Times New Roman" w:hAnsi="Times New Roman"/>
                <w:i/>
                <w:spacing w:val="-3"/>
                <w:sz w:val="24"/>
                <w:szCs w:val="24"/>
                <w:lang w:val="ru-RU"/>
              </w:rPr>
              <w:t xml:space="preserve"> </w:t>
            </w:r>
            <w:r w:rsidRPr="0055067B">
              <w:rPr>
                <w:rFonts w:ascii="Times New Roman" w:eastAsia="Times New Roman" w:hAnsi="Times New Roman"/>
                <w:i/>
                <w:sz w:val="24"/>
                <w:szCs w:val="24"/>
                <w:lang w:val="ru-RU"/>
              </w:rPr>
              <w:t>день</w:t>
            </w:r>
            <w:r w:rsidRPr="0055067B">
              <w:rPr>
                <w:rFonts w:ascii="Times New Roman" w:eastAsia="Times New Roman" w:hAnsi="Times New Roman"/>
                <w:i/>
                <w:spacing w:val="-5"/>
                <w:sz w:val="24"/>
                <w:szCs w:val="24"/>
                <w:lang w:val="ru-RU"/>
              </w:rPr>
              <w:t xml:space="preserve"> </w:t>
            </w:r>
            <w:r w:rsidRPr="0055067B">
              <w:rPr>
                <w:rFonts w:ascii="Times New Roman" w:eastAsia="Times New Roman" w:hAnsi="Times New Roman"/>
                <w:i/>
                <w:sz w:val="24"/>
                <w:szCs w:val="24"/>
                <w:lang w:val="ru-RU"/>
              </w:rPr>
              <w:t>смены.</w:t>
            </w:r>
            <w:r w:rsidRPr="0055067B">
              <w:rPr>
                <w:rFonts w:ascii="Times New Roman" w:eastAsia="Times New Roman" w:hAnsi="Times New Roman"/>
                <w:i/>
                <w:spacing w:val="-4"/>
                <w:sz w:val="24"/>
                <w:szCs w:val="24"/>
                <w:lang w:val="ru-RU"/>
              </w:rPr>
              <w:t xml:space="preserve"> </w:t>
            </w:r>
            <w:r w:rsidRPr="0055067B">
              <w:rPr>
                <w:rFonts w:ascii="Times New Roman" w:eastAsia="Times New Roman" w:hAnsi="Times New Roman"/>
                <w:i/>
                <w:sz w:val="24"/>
                <w:szCs w:val="24"/>
                <w:lang w:val="ru-RU"/>
              </w:rPr>
              <w:t>Организационный</w:t>
            </w:r>
            <w:r w:rsidRPr="0055067B">
              <w:rPr>
                <w:rFonts w:ascii="Times New Roman" w:eastAsia="Times New Roman" w:hAnsi="Times New Roman"/>
                <w:i/>
                <w:spacing w:val="-7"/>
                <w:sz w:val="24"/>
                <w:szCs w:val="24"/>
                <w:lang w:val="ru-RU"/>
              </w:rPr>
              <w:t xml:space="preserve"> </w:t>
            </w:r>
            <w:r w:rsidRPr="0055067B">
              <w:rPr>
                <w:rFonts w:ascii="Times New Roman" w:eastAsia="Times New Roman" w:hAnsi="Times New Roman"/>
                <w:i/>
                <w:sz w:val="24"/>
                <w:szCs w:val="24"/>
                <w:lang w:val="ru-RU"/>
              </w:rPr>
              <w:t>период.</w:t>
            </w:r>
          </w:p>
        </w:tc>
      </w:tr>
      <w:tr w:rsidR="00F014DF" w:rsidRPr="00F014DF" w:rsidTr="00F014DF">
        <w:trPr>
          <w:trHeight w:val="392"/>
        </w:trPr>
        <w:tc>
          <w:tcPr>
            <w:tcW w:w="3130" w:type="dxa"/>
            <w:gridSpan w:val="3"/>
            <w:tcBorders>
              <w:top w:val="single" w:sz="4" w:space="0" w:color="000000"/>
              <w:left w:val="single" w:sz="4" w:space="0" w:color="000000"/>
              <w:bottom w:val="single" w:sz="4" w:space="0" w:color="000000"/>
              <w:right w:val="single" w:sz="4" w:space="0" w:color="000000"/>
            </w:tcBorders>
            <w:hideMark/>
          </w:tcPr>
          <w:p w:rsidR="00F014DF" w:rsidRPr="0055067B" w:rsidRDefault="00F014DF" w:rsidP="00F014DF">
            <w:pPr>
              <w:ind w:left="100"/>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Общий</w:t>
            </w:r>
            <w:r w:rsidRPr="0055067B">
              <w:rPr>
                <w:rFonts w:ascii="Times New Roman" w:eastAsia="Times New Roman" w:hAnsi="Times New Roman"/>
                <w:spacing w:val="-2"/>
                <w:sz w:val="24"/>
                <w:szCs w:val="24"/>
                <w:lang w:val="ru-RU"/>
              </w:rPr>
              <w:t xml:space="preserve"> </w:t>
            </w:r>
            <w:r w:rsidRPr="0055067B">
              <w:rPr>
                <w:rFonts w:ascii="Times New Roman" w:eastAsia="Times New Roman" w:hAnsi="Times New Roman"/>
                <w:sz w:val="24"/>
                <w:szCs w:val="24"/>
                <w:lang w:val="ru-RU"/>
              </w:rPr>
              <w:t>сбор</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участников</w:t>
            </w:r>
          </w:p>
          <w:p w:rsidR="00F014DF" w:rsidRPr="0055067B" w:rsidRDefault="00F014DF" w:rsidP="00F014DF">
            <w:pPr>
              <w:ind w:left="100"/>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«Здравствуй,</w:t>
            </w:r>
            <w:r w:rsidRPr="0055067B">
              <w:rPr>
                <w:rFonts w:ascii="Times New Roman" w:eastAsia="Times New Roman" w:hAnsi="Times New Roman"/>
                <w:spacing w:val="-3"/>
                <w:sz w:val="24"/>
                <w:szCs w:val="24"/>
                <w:lang w:val="ru-RU"/>
              </w:rPr>
              <w:t xml:space="preserve"> </w:t>
            </w:r>
            <w:r w:rsidRPr="0055067B">
              <w:rPr>
                <w:rFonts w:ascii="Times New Roman" w:eastAsia="Times New Roman" w:hAnsi="Times New Roman"/>
                <w:sz w:val="24"/>
                <w:szCs w:val="24"/>
                <w:lang w:val="ru-RU"/>
              </w:rPr>
              <w:t>лагерь»</w:t>
            </w:r>
          </w:p>
          <w:p w:rsidR="00F014DF" w:rsidRPr="00F014DF" w:rsidRDefault="00F014DF" w:rsidP="00F014DF">
            <w:pPr>
              <w:ind w:left="100"/>
              <w:contextualSpacing/>
              <w:rPr>
                <w:rFonts w:ascii="Times New Roman" w:eastAsia="Times New Roman" w:hAnsi="Times New Roman"/>
                <w:i/>
                <w:sz w:val="24"/>
                <w:szCs w:val="24"/>
              </w:rPr>
            </w:pPr>
            <w:r w:rsidRPr="00F014DF">
              <w:rPr>
                <w:rFonts w:ascii="Times New Roman" w:eastAsia="Times New Roman" w:hAnsi="Times New Roman"/>
                <w:i/>
                <w:sz w:val="24"/>
                <w:szCs w:val="24"/>
              </w:rPr>
              <w:t>(уровень</w:t>
            </w:r>
            <w:r w:rsidRPr="00F014DF">
              <w:rPr>
                <w:rFonts w:ascii="Times New Roman" w:eastAsia="Times New Roman" w:hAnsi="Times New Roman"/>
                <w:i/>
                <w:spacing w:val="-2"/>
                <w:sz w:val="24"/>
                <w:szCs w:val="24"/>
              </w:rPr>
              <w:t xml:space="preserve"> </w:t>
            </w:r>
            <w:r w:rsidRPr="00F014DF">
              <w:rPr>
                <w:rFonts w:ascii="Times New Roman" w:eastAsia="Times New Roman" w:hAnsi="Times New Roman"/>
                <w:i/>
                <w:sz w:val="24"/>
                <w:szCs w:val="24"/>
              </w:rPr>
              <w:t>лагеря)</w:t>
            </w:r>
          </w:p>
          <w:p w:rsidR="00F014DF" w:rsidRPr="00F014DF" w:rsidRDefault="00F014DF" w:rsidP="00F014DF">
            <w:pPr>
              <w:ind w:left="100"/>
              <w:contextualSpacing/>
              <w:rPr>
                <w:rFonts w:ascii="Times New Roman" w:eastAsia="Times New Roman" w:hAnsi="Times New Roman"/>
                <w:i/>
                <w:sz w:val="24"/>
                <w:szCs w:val="24"/>
              </w:rPr>
            </w:pPr>
            <w:r w:rsidRPr="00F014DF">
              <w:rPr>
                <w:rFonts w:ascii="Times New Roman" w:eastAsia="Times New Roman" w:hAnsi="Times New Roman"/>
                <w:b/>
                <w:i/>
                <w:sz w:val="24"/>
                <w:szCs w:val="24"/>
              </w:rPr>
              <w:t>Приложение</w:t>
            </w:r>
            <w:r w:rsidRPr="00F014DF">
              <w:rPr>
                <w:rFonts w:ascii="Times New Roman" w:eastAsia="Times New Roman" w:hAnsi="Times New Roman"/>
                <w:b/>
                <w:i/>
                <w:spacing w:val="-3"/>
                <w:sz w:val="24"/>
                <w:szCs w:val="24"/>
              </w:rPr>
              <w:t xml:space="preserve"> </w:t>
            </w:r>
            <w:r w:rsidRPr="00F014DF">
              <w:rPr>
                <w:rFonts w:ascii="Times New Roman" w:eastAsia="Times New Roman" w:hAnsi="Times New Roman"/>
                <w:b/>
                <w:i/>
                <w:sz w:val="24"/>
                <w:szCs w:val="24"/>
              </w:rPr>
              <w:t>2</w:t>
            </w:r>
          </w:p>
        </w:tc>
        <w:tc>
          <w:tcPr>
            <w:tcW w:w="6095" w:type="dxa"/>
            <w:tcBorders>
              <w:top w:val="single" w:sz="4" w:space="0" w:color="000000"/>
              <w:left w:val="single" w:sz="4" w:space="0" w:color="000000"/>
              <w:bottom w:val="single" w:sz="4" w:space="0" w:color="000000"/>
              <w:right w:val="single" w:sz="4" w:space="0" w:color="000000"/>
            </w:tcBorders>
            <w:hideMark/>
          </w:tcPr>
          <w:p w:rsidR="00F014DF" w:rsidRPr="0055067B" w:rsidRDefault="00F014DF" w:rsidP="00F014DF">
            <w:pPr>
              <w:ind w:left="97" w:right="88"/>
              <w:contextualSpacing/>
              <w:jc w:val="both"/>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Официальный</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старт</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смены</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открытие</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с</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поднятием</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государственного</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флага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РФ</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и</w:t>
            </w:r>
            <w:r w:rsidRPr="0055067B">
              <w:rPr>
                <w:rFonts w:ascii="Times New Roman" w:eastAsia="Times New Roman" w:hAnsi="Times New Roman"/>
                <w:spacing w:val="-67"/>
                <w:sz w:val="24"/>
                <w:szCs w:val="24"/>
                <w:lang w:val="ru-RU"/>
              </w:rPr>
              <w:t xml:space="preserve"> </w:t>
            </w:r>
            <w:r w:rsidRPr="0055067B">
              <w:rPr>
                <w:rFonts w:ascii="Times New Roman" w:eastAsia="Times New Roman" w:hAnsi="Times New Roman"/>
                <w:sz w:val="24"/>
                <w:szCs w:val="24"/>
                <w:lang w:val="ru-RU"/>
              </w:rPr>
              <w:t>исполнением</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гимна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РФ,</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творческим</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номером,</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приветственной</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речью</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начальника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лагеря.</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Знакомство</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участников</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смены</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с</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территорией</w:t>
            </w:r>
            <w:r w:rsidRPr="0055067B">
              <w:rPr>
                <w:rFonts w:ascii="Times New Roman" w:eastAsia="Times New Roman" w:hAnsi="Times New Roman"/>
                <w:spacing w:val="-67"/>
                <w:sz w:val="24"/>
                <w:szCs w:val="24"/>
                <w:lang w:val="ru-RU"/>
              </w:rPr>
              <w:t xml:space="preserve"> </w:t>
            </w:r>
            <w:r w:rsidRPr="0055067B">
              <w:rPr>
                <w:rFonts w:ascii="Times New Roman" w:eastAsia="Times New Roman" w:hAnsi="Times New Roman"/>
                <w:sz w:val="24"/>
                <w:szCs w:val="24"/>
                <w:lang w:val="ru-RU"/>
              </w:rPr>
              <w:t>лагеря, основными правилами и распорядком дня,</w:t>
            </w:r>
            <w:r w:rsidRPr="0055067B">
              <w:rPr>
                <w:rFonts w:ascii="Times New Roman" w:eastAsia="Times New Roman" w:hAnsi="Times New Roman"/>
                <w:spacing w:val="-67"/>
                <w:sz w:val="24"/>
                <w:szCs w:val="24"/>
                <w:lang w:val="ru-RU"/>
              </w:rPr>
              <w:t xml:space="preserve"> </w:t>
            </w:r>
            <w:r w:rsidRPr="0055067B">
              <w:rPr>
                <w:rFonts w:ascii="Times New Roman" w:eastAsia="Times New Roman" w:hAnsi="Times New Roman"/>
                <w:sz w:val="24"/>
                <w:szCs w:val="24"/>
                <w:lang w:val="ru-RU"/>
              </w:rPr>
              <w:t>ключевыми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людьми,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к</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которым</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можно</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обращаться</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в</w:t>
            </w:r>
            <w:r w:rsidRPr="0055067B">
              <w:rPr>
                <w:rFonts w:ascii="Times New Roman" w:eastAsia="Times New Roman" w:hAnsi="Times New Roman"/>
                <w:spacing w:val="-2"/>
                <w:sz w:val="24"/>
                <w:szCs w:val="24"/>
                <w:lang w:val="ru-RU"/>
              </w:rPr>
              <w:t xml:space="preserve"> </w:t>
            </w:r>
            <w:r w:rsidRPr="0055067B">
              <w:rPr>
                <w:rFonts w:ascii="Times New Roman" w:eastAsia="Times New Roman" w:hAnsi="Times New Roman"/>
                <w:sz w:val="24"/>
                <w:szCs w:val="24"/>
                <w:lang w:val="ru-RU"/>
              </w:rPr>
              <w:t>течение смены.</w:t>
            </w:r>
          </w:p>
          <w:p w:rsidR="00F014DF" w:rsidRPr="0055067B" w:rsidRDefault="00F014DF" w:rsidP="00F014DF">
            <w:pPr>
              <w:ind w:left="97" w:right="88"/>
              <w:contextualSpacing/>
              <w:jc w:val="both"/>
              <w:rPr>
                <w:rFonts w:ascii="Times New Roman" w:eastAsia="Times New Roman" w:hAnsi="Times New Roman"/>
                <w:sz w:val="24"/>
                <w:szCs w:val="24"/>
                <w:lang w:val="ru-RU"/>
              </w:rPr>
            </w:pPr>
          </w:p>
        </w:tc>
      </w:tr>
      <w:tr w:rsidR="00F014DF" w:rsidRPr="00F014DF" w:rsidTr="00F014DF">
        <w:trPr>
          <w:trHeight w:val="392"/>
        </w:trPr>
        <w:tc>
          <w:tcPr>
            <w:tcW w:w="9225" w:type="dxa"/>
            <w:gridSpan w:val="4"/>
            <w:tcBorders>
              <w:top w:val="single" w:sz="4" w:space="0" w:color="000000"/>
              <w:left w:val="single" w:sz="4" w:space="0" w:color="000000"/>
              <w:bottom w:val="single" w:sz="4" w:space="0" w:color="000000"/>
              <w:right w:val="single" w:sz="4" w:space="0" w:color="000000"/>
            </w:tcBorders>
            <w:hideMark/>
          </w:tcPr>
          <w:p w:rsidR="00F014DF" w:rsidRPr="0055067B" w:rsidRDefault="00F014DF" w:rsidP="00F014DF">
            <w:pPr>
              <w:ind w:left="647"/>
              <w:contextualSpacing/>
              <w:rPr>
                <w:rFonts w:ascii="Times New Roman" w:eastAsia="Times New Roman" w:hAnsi="Times New Roman"/>
                <w:i/>
                <w:sz w:val="24"/>
                <w:szCs w:val="24"/>
                <w:lang w:val="ru-RU"/>
              </w:rPr>
            </w:pPr>
            <w:r w:rsidRPr="0055067B">
              <w:rPr>
                <w:rFonts w:ascii="Times New Roman" w:eastAsia="Times New Roman" w:hAnsi="Times New Roman"/>
                <w:i/>
                <w:sz w:val="24"/>
                <w:szCs w:val="24"/>
                <w:lang w:val="ru-RU"/>
              </w:rPr>
              <w:t>3-й</w:t>
            </w:r>
            <w:r w:rsidRPr="0055067B">
              <w:rPr>
                <w:rFonts w:ascii="Times New Roman" w:eastAsia="Times New Roman" w:hAnsi="Times New Roman"/>
                <w:i/>
                <w:spacing w:val="-3"/>
                <w:sz w:val="24"/>
                <w:szCs w:val="24"/>
                <w:lang w:val="ru-RU"/>
              </w:rPr>
              <w:t xml:space="preserve"> </w:t>
            </w:r>
            <w:r w:rsidRPr="0055067B">
              <w:rPr>
                <w:rFonts w:ascii="Times New Roman" w:eastAsia="Times New Roman" w:hAnsi="Times New Roman"/>
                <w:i/>
                <w:sz w:val="24"/>
                <w:szCs w:val="24"/>
                <w:lang w:val="ru-RU"/>
              </w:rPr>
              <w:t>день</w:t>
            </w:r>
            <w:r w:rsidRPr="0055067B">
              <w:rPr>
                <w:rFonts w:ascii="Times New Roman" w:eastAsia="Times New Roman" w:hAnsi="Times New Roman"/>
                <w:i/>
                <w:spacing w:val="-5"/>
                <w:sz w:val="24"/>
                <w:szCs w:val="24"/>
                <w:lang w:val="ru-RU"/>
              </w:rPr>
              <w:t xml:space="preserve"> </w:t>
            </w:r>
            <w:r w:rsidRPr="0055067B">
              <w:rPr>
                <w:rFonts w:ascii="Times New Roman" w:eastAsia="Times New Roman" w:hAnsi="Times New Roman"/>
                <w:i/>
                <w:sz w:val="24"/>
                <w:szCs w:val="24"/>
                <w:lang w:val="ru-RU"/>
              </w:rPr>
              <w:t>смены.</w:t>
            </w:r>
            <w:r w:rsidRPr="0055067B">
              <w:rPr>
                <w:rFonts w:ascii="Times New Roman" w:eastAsia="Times New Roman" w:hAnsi="Times New Roman"/>
                <w:i/>
                <w:spacing w:val="-4"/>
                <w:sz w:val="24"/>
                <w:szCs w:val="24"/>
                <w:lang w:val="ru-RU"/>
              </w:rPr>
              <w:t xml:space="preserve"> </w:t>
            </w:r>
            <w:r w:rsidRPr="0055067B">
              <w:rPr>
                <w:rFonts w:ascii="Times New Roman" w:eastAsia="Times New Roman" w:hAnsi="Times New Roman"/>
                <w:i/>
                <w:sz w:val="24"/>
                <w:szCs w:val="24"/>
                <w:lang w:val="ru-RU"/>
              </w:rPr>
              <w:t>Формирование отрядов.</w:t>
            </w:r>
            <w:r w:rsidRPr="0055067B">
              <w:rPr>
                <w:rFonts w:ascii="Times New Roman" w:eastAsia="Times New Roman" w:hAnsi="Times New Roman"/>
                <w:i/>
                <w:spacing w:val="-4"/>
                <w:sz w:val="24"/>
                <w:szCs w:val="24"/>
                <w:lang w:val="ru-RU"/>
              </w:rPr>
              <w:t xml:space="preserve"> </w:t>
            </w:r>
          </w:p>
        </w:tc>
      </w:tr>
      <w:tr w:rsidR="00F014DF" w:rsidRPr="00F014DF" w:rsidTr="00F014DF">
        <w:trPr>
          <w:trHeight w:val="415"/>
        </w:trPr>
        <w:tc>
          <w:tcPr>
            <w:tcW w:w="2988" w:type="dxa"/>
            <w:tcBorders>
              <w:top w:val="single" w:sz="4" w:space="0" w:color="000000"/>
              <w:left w:val="single" w:sz="4" w:space="0" w:color="000000"/>
              <w:bottom w:val="single" w:sz="4" w:space="0" w:color="000000"/>
              <w:right w:val="single" w:sz="4" w:space="0" w:color="auto"/>
            </w:tcBorders>
          </w:tcPr>
          <w:p w:rsidR="00F014DF" w:rsidRPr="0055067B" w:rsidRDefault="00F014DF" w:rsidP="00F014DF">
            <w:pPr>
              <w:ind w:left="100" w:right="541"/>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lastRenderedPageBreak/>
              <w:t>Творческая встреча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орлят «Знакомьтесь,</w:t>
            </w:r>
            <w:r w:rsidRPr="0055067B">
              <w:rPr>
                <w:rFonts w:ascii="Times New Roman" w:eastAsia="Times New Roman" w:hAnsi="Times New Roman"/>
                <w:spacing w:val="-67"/>
                <w:sz w:val="24"/>
                <w:szCs w:val="24"/>
                <w:lang w:val="ru-RU"/>
              </w:rPr>
              <w:t xml:space="preserve"> </w:t>
            </w:r>
            <w:r w:rsidRPr="0055067B">
              <w:rPr>
                <w:rFonts w:ascii="Times New Roman" w:eastAsia="Times New Roman" w:hAnsi="Times New Roman"/>
                <w:sz w:val="24"/>
                <w:szCs w:val="24"/>
                <w:lang w:val="ru-RU"/>
              </w:rPr>
              <w:t>это</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 мы!»</w:t>
            </w:r>
          </w:p>
          <w:p w:rsidR="00F014DF" w:rsidRPr="0055067B" w:rsidRDefault="00F014DF" w:rsidP="00F014DF">
            <w:pPr>
              <w:contextualSpacing/>
              <w:rPr>
                <w:rFonts w:ascii="Times New Roman" w:eastAsia="Times New Roman" w:hAnsi="Times New Roman"/>
                <w:i/>
                <w:sz w:val="24"/>
                <w:szCs w:val="24"/>
                <w:lang w:val="ru-RU"/>
              </w:rPr>
            </w:pPr>
          </w:p>
          <w:p w:rsidR="00F014DF" w:rsidRPr="00F014DF" w:rsidRDefault="00F014DF" w:rsidP="00F014DF">
            <w:pPr>
              <w:ind w:left="100"/>
              <w:contextualSpacing/>
              <w:rPr>
                <w:rFonts w:ascii="Times New Roman" w:eastAsia="Times New Roman" w:hAnsi="Times New Roman"/>
                <w:i/>
                <w:sz w:val="24"/>
                <w:szCs w:val="24"/>
              </w:rPr>
            </w:pPr>
            <w:r w:rsidRPr="00F014DF">
              <w:rPr>
                <w:rFonts w:ascii="Times New Roman" w:eastAsia="Times New Roman" w:hAnsi="Times New Roman"/>
                <w:i/>
                <w:sz w:val="24"/>
                <w:szCs w:val="24"/>
              </w:rPr>
              <w:t>(уровень</w:t>
            </w:r>
            <w:r w:rsidRPr="00F014DF">
              <w:rPr>
                <w:rFonts w:ascii="Times New Roman" w:eastAsia="Times New Roman" w:hAnsi="Times New Roman"/>
                <w:i/>
                <w:spacing w:val="-2"/>
                <w:sz w:val="24"/>
                <w:szCs w:val="24"/>
              </w:rPr>
              <w:t xml:space="preserve"> </w:t>
            </w:r>
            <w:r w:rsidRPr="00F014DF">
              <w:rPr>
                <w:rFonts w:ascii="Times New Roman" w:eastAsia="Times New Roman" w:hAnsi="Times New Roman"/>
                <w:i/>
                <w:sz w:val="24"/>
                <w:szCs w:val="24"/>
              </w:rPr>
              <w:t>лагеря)</w:t>
            </w:r>
          </w:p>
          <w:p w:rsidR="00F014DF" w:rsidRPr="00F014DF" w:rsidRDefault="00F014DF" w:rsidP="00F014DF">
            <w:pPr>
              <w:ind w:right="1337"/>
              <w:contextualSpacing/>
              <w:rPr>
                <w:rFonts w:ascii="Times New Roman" w:eastAsia="Times New Roman" w:hAnsi="Times New Roman"/>
                <w:i/>
                <w:sz w:val="24"/>
                <w:szCs w:val="24"/>
              </w:rPr>
            </w:pPr>
            <w:r w:rsidRPr="00F014DF">
              <w:rPr>
                <w:rFonts w:ascii="Times New Roman" w:eastAsia="Times New Roman" w:hAnsi="Times New Roman"/>
                <w:b/>
                <w:i/>
                <w:sz w:val="24"/>
                <w:szCs w:val="24"/>
              </w:rPr>
              <w:t>Приложение</w:t>
            </w:r>
            <w:r w:rsidRPr="00F014DF">
              <w:rPr>
                <w:rFonts w:ascii="Times New Roman" w:eastAsia="Times New Roman" w:hAnsi="Times New Roman"/>
                <w:b/>
                <w:i/>
                <w:spacing w:val="-3"/>
                <w:sz w:val="24"/>
                <w:szCs w:val="24"/>
              </w:rPr>
              <w:t xml:space="preserve"> </w:t>
            </w:r>
            <w:r w:rsidRPr="00F014DF">
              <w:rPr>
                <w:rFonts w:ascii="Times New Roman" w:eastAsia="Times New Roman" w:hAnsi="Times New Roman"/>
                <w:b/>
                <w:i/>
                <w:sz w:val="24"/>
                <w:szCs w:val="24"/>
              </w:rPr>
              <w:t>3</w:t>
            </w:r>
          </w:p>
        </w:tc>
        <w:tc>
          <w:tcPr>
            <w:tcW w:w="6237" w:type="dxa"/>
            <w:gridSpan w:val="3"/>
            <w:tcBorders>
              <w:top w:val="single" w:sz="4" w:space="0" w:color="000000"/>
              <w:left w:val="single" w:sz="4" w:space="0" w:color="auto"/>
              <w:bottom w:val="single" w:sz="4" w:space="0" w:color="000000"/>
              <w:right w:val="single" w:sz="4" w:space="0" w:color="000000"/>
            </w:tcBorders>
          </w:tcPr>
          <w:p w:rsidR="00F014DF" w:rsidRPr="0055067B" w:rsidRDefault="00F014DF" w:rsidP="00F014DF">
            <w:pPr>
              <w:ind w:left="97" w:right="88"/>
              <w:contextualSpacing/>
              <w:jc w:val="both"/>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Знакомство</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отрядов</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друг</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с</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другом,</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творческая</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презентация</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визиток,</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названий</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девизов;</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знакомство с творческой визиткой «вожатского»</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отряда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коллективом</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учителей,</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педагогов,</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наставников-старшеклассников.</w:t>
            </w:r>
          </w:p>
          <w:p w:rsidR="00F014DF" w:rsidRPr="0055067B" w:rsidRDefault="00F014DF" w:rsidP="00F014DF">
            <w:pPr>
              <w:rPr>
                <w:rFonts w:ascii="Times New Roman" w:eastAsia="Times New Roman" w:hAnsi="Times New Roman"/>
                <w:i/>
                <w:sz w:val="24"/>
                <w:szCs w:val="24"/>
                <w:lang w:val="ru-RU"/>
              </w:rPr>
            </w:pPr>
          </w:p>
          <w:p w:rsidR="00F014DF" w:rsidRPr="0055067B" w:rsidRDefault="00F014DF" w:rsidP="00F014DF">
            <w:pPr>
              <w:ind w:left="1344" w:right="1337"/>
              <w:contextualSpacing/>
              <w:jc w:val="center"/>
              <w:rPr>
                <w:rFonts w:ascii="Times New Roman" w:eastAsia="Times New Roman" w:hAnsi="Times New Roman"/>
                <w:i/>
                <w:sz w:val="24"/>
                <w:szCs w:val="24"/>
                <w:lang w:val="ru-RU"/>
              </w:rPr>
            </w:pPr>
          </w:p>
        </w:tc>
      </w:tr>
      <w:tr w:rsidR="00F014DF" w:rsidRPr="00F014DF" w:rsidTr="00F014DF">
        <w:trPr>
          <w:trHeight w:val="570"/>
        </w:trPr>
        <w:tc>
          <w:tcPr>
            <w:tcW w:w="9225" w:type="dxa"/>
            <w:gridSpan w:val="4"/>
            <w:tcBorders>
              <w:top w:val="single" w:sz="4" w:space="0" w:color="000000"/>
              <w:left w:val="single" w:sz="4" w:space="0" w:color="000000"/>
              <w:bottom w:val="single" w:sz="4" w:space="0" w:color="000000"/>
              <w:right w:val="single" w:sz="4" w:space="0" w:color="000000"/>
            </w:tcBorders>
            <w:hideMark/>
          </w:tcPr>
          <w:p w:rsidR="00F014DF" w:rsidRPr="0055067B" w:rsidRDefault="00F014DF" w:rsidP="00F014DF">
            <w:pPr>
              <w:ind w:left="97"/>
              <w:contextualSpacing/>
              <w:rPr>
                <w:rFonts w:ascii="Times New Roman" w:eastAsia="Times New Roman" w:hAnsi="Times New Roman"/>
                <w:sz w:val="24"/>
                <w:szCs w:val="24"/>
                <w:lang w:val="ru-RU"/>
              </w:rPr>
            </w:pPr>
            <w:r w:rsidRPr="0055067B">
              <w:rPr>
                <w:rFonts w:ascii="Times New Roman" w:eastAsia="Times New Roman" w:hAnsi="Times New Roman"/>
                <w:i/>
                <w:sz w:val="24"/>
                <w:szCs w:val="24"/>
                <w:lang w:val="ru-RU"/>
              </w:rPr>
              <w:t>4-й</w:t>
            </w:r>
            <w:r w:rsidRPr="0055067B">
              <w:rPr>
                <w:rFonts w:ascii="Times New Roman" w:eastAsia="Times New Roman" w:hAnsi="Times New Roman"/>
                <w:i/>
                <w:spacing w:val="-1"/>
                <w:sz w:val="24"/>
                <w:szCs w:val="24"/>
                <w:lang w:val="ru-RU"/>
              </w:rPr>
              <w:t xml:space="preserve"> </w:t>
            </w:r>
            <w:r w:rsidRPr="0055067B">
              <w:rPr>
                <w:rFonts w:ascii="Times New Roman" w:eastAsia="Times New Roman" w:hAnsi="Times New Roman"/>
                <w:i/>
                <w:sz w:val="24"/>
                <w:szCs w:val="24"/>
                <w:lang w:val="ru-RU"/>
              </w:rPr>
              <w:t>день</w:t>
            </w:r>
            <w:r w:rsidRPr="0055067B">
              <w:rPr>
                <w:rFonts w:ascii="Times New Roman" w:eastAsia="Times New Roman" w:hAnsi="Times New Roman"/>
                <w:i/>
                <w:spacing w:val="-3"/>
                <w:sz w:val="24"/>
                <w:szCs w:val="24"/>
                <w:lang w:val="ru-RU"/>
              </w:rPr>
              <w:t xml:space="preserve"> </w:t>
            </w:r>
            <w:r w:rsidRPr="0055067B">
              <w:rPr>
                <w:rFonts w:ascii="Times New Roman" w:eastAsia="Times New Roman" w:hAnsi="Times New Roman"/>
                <w:i/>
                <w:sz w:val="24"/>
                <w:szCs w:val="24"/>
                <w:lang w:val="ru-RU"/>
              </w:rPr>
              <w:t>смены.</w:t>
            </w:r>
            <w:r w:rsidRPr="0055067B">
              <w:rPr>
                <w:rFonts w:ascii="Times New Roman" w:eastAsia="Times New Roman" w:hAnsi="Times New Roman"/>
                <w:i/>
                <w:spacing w:val="-2"/>
                <w:sz w:val="24"/>
                <w:szCs w:val="24"/>
                <w:lang w:val="ru-RU"/>
              </w:rPr>
              <w:t xml:space="preserve"> </w:t>
            </w:r>
            <w:r w:rsidRPr="0055067B">
              <w:rPr>
                <w:rFonts w:ascii="Times New Roman" w:eastAsia="Times New Roman" w:hAnsi="Times New Roman"/>
                <w:i/>
                <w:sz w:val="24"/>
                <w:szCs w:val="24"/>
                <w:lang w:val="ru-RU"/>
              </w:rPr>
              <w:t>Погружение</w:t>
            </w:r>
            <w:r w:rsidRPr="0055067B">
              <w:rPr>
                <w:rFonts w:ascii="Times New Roman" w:eastAsia="Times New Roman" w:hAnsi="Times New Roman"/>
                <w:i/>
                <w:spacing w:val="-2"/>
                <w:sz w:val="24"/>
                <w:szCs w:val="24"/>
                <w:lang w:val="ru-RU"/>
              </w:rPr>
              <w:t xml:space="preserve"> </w:t>
            </w:r>
            <w:r w:rsidRPr="0055067B">
              <w:rPr>
                <w:rFonts w:ascii="Times New Roman" w:eastAsia="Times New Roman" w:hAnsi="Times New Roman"/>
                <w:i/>
                <w:sz w:val="24"/>
                <w:szCs w:val="24"/>
                <w:lang w:val="ru-RU"/>
              </w:rPr>
              <w:t>в</w:t>
            </w:r>
            <w:r w:rsidRPr="0055067B">
              <w:rPr>
                <w:rFonts w:ascii="Times New Roman" w:eastAsia="Times New Roman" w:hAnsi="Times New Roman"/>
                <w:i/>
                <w:spacing w:val="-1"/>
                <w:sz w:val="24"/>
                <w:szCs w:val="24"/>
                <w:lang w:val="ru-RU"/>
              </w:rPr>
              <w:t xml:space="preserve"> </w:t>
            </w:r>
            <w:r w:rsidRPr="0055067B">
              <w:rPr>
                <w:rFonts w:ascii="Times New Roman" w:eastAsia="Times New Roman" w:hAnsi="Times New Roman"/>
                <w:i/>
                <w:sz w:val="24"/>
                <w:szCs w:val="24"/>
                <w:lang w:val="ru-RU"/>
              </w:rPr>
              <w:t>игровой</w:t>
            </w:r>
            <w:r w:rsidRPr="0055067B">
              <w:rPr>
                <w:rFonts w:ascii="Times New Roman" w:eastAsia="Times New Roman" w:hAnsi="Times New Roman"/>
                <w:i/>
                <w:spacing w:val="-1"/>
                <w:sz w:val="24"/>
                <w:szCs w:val="24"/>
                <w:lang w:val="ru-RU"/>
              </w:rPr>
              <w:t xml:space="preserve"> </w:t>
            </w:r>
            <w:r w:rsidRPr="0055067B">
              <w:rPr>
                <w:rFonts w:ascii="Times New Roman" w:eastAsia="Times New Roman" w:hAnsi="Times New Roman"/>
                <w:i/>
                <w:sz w:val="24"/>
                <w:szCs w:val="24"/>
                <w:lang w:val="ru-RU"/>
              </w:rPr>
              <w:t>сюжет</w:t>
            </w:r>
            <w:r w:rsidRPr="0055067B">
              <w:rPr>
                <w:rFonts w:ascii="Times New Roman" w:eastAsia="Times New Roman" w:hAnsi="Times New Roman"/>
                <w:i/>
                <w:spacing w:val="-3"/>
                <w:sz w:val="24"/>
                <w:szCs w:val="24"/>
                <w:lang w:val="ru-RU"/>
              </w:rPr>
              <w:t xml:space="preserve"> </w:t>
            </w:r>
            <w:r w:rsidRPr="0055067B">
              <w:rPr>
                <w:rFonts w:ascii="Times New Roman" w:eastAsia="Times New Roman" w:hAnsi="Times New Roman"/>
                <w:i/>
                <w:sz w:val="24"/>
                <w:szCs w:val="24"/>
                <w:lang w:val="ru-RU"/>
              </w:rPr>
              <w:t>смены.</w:t>
            </w:r>
          </w:p>
        </w:tc>
      </w:tr>
      <w:tr w:rsidR="00F014DF" w:rsidRPr="00F014DF" w:rsidTr="0011452A">
        <w:trPr>
          <w:trHeight w:val="1550"/>
        </w:trPr>
        <w:tc>
          <w:tcPr>
            <w:tcW w:w="2988" w:type="dxa"/>
            <w:tcBorders>
              <w:top w:val="single" w:sz="4" w:space="0" w:color="000000"/>
              <w:left w:val="single" w:sz="4" w:space="0" w:color="000000"/>
              <w:bottom w:val="single" w:sz="4" w:space="0" w:color="000000"/>
              <w:right w:val="single" w:sz="4" w:space="0" w:color="auto"/>
            </w:tcBorders>
            <w:hideMark/>
          </w:tcPr>
          <w:p w:rsidR="00F014DF" w:rsidRPr="0055067B" w:rsidRDefault="00F014DF" w:rsidP="00F014DF">
            <w:pPr>
              <w:ind w:left="100"/>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Тематический</w:t>
            </w:r>
            <w:r w:rsidRPr="0055067B">
              <w:rPr>
                <w:rFonts w:ascii="Times New Roman" w:eastAsia="Times New Roman" w:hAnsi="Times New Roman"/>
                <w:spacing w:val="-2"/>
                <w:sz w:val="24"/>
                <w:szCs w:val="24"/>
                <w:lang w:val="ru-RU"/>
              </w:rPr>
              <w:t xml:space="preserve"> </w:t>
            </w:r>
            <w:r w:rsidRPr="0055067B">
              <w:rPr>
                <w:rFonts w:ascii="Times New Roman" w:eastAsia="Times New Roman" w:hAnsi="Times New Roman"/>
                <w:sz w:val="24"/>
                <w:szCs w:val="24"/>
                <w:lang w:val="ru-RU"/>
              </w:rPr>
              <w:t>час</w:t>
            </w:r>
          </w:p>
          <w:p w:rsidR="00F014DF" w:rsidRPr="0055067B" w:rsidRDefault="00F014DF" w:rsidP="00F014DF">
            <w:pPr>
              <w:ind w:left="100" w:right="453"/>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«Открывая страницы</w:t>
            </w:r>
            <w:r w:rsidRPr="0055067B">
              <w:rPr>
                <w:rFonts w:ascii="Times New Roman" w:eastAsia="Times New Roman" w:hAnsi="Times New Roman"/>
                <w:spacing w:val="-68"/>
                <w:sz w:val="24"/>
                <w:szCs w:val="24"/>
                <w:lang w:val="ru-RU"/>
              </w:rPr>
              <w:t xml:space="preserve"> </w:t>
            </w:r>
            <w:r w:rsidRPr="0055067B">
              <w:rPr>
                <w:rFonts w:ascii="Times New Roman" w:eastAsia="Times New Roman" w:hAnsi="Times New Roman"/>
                <w:sz w:val="24"/>
                <w:szCs w:val="24"/>
                <w:lang w:val="ru-RU"/>
              </w:rPr>
              <w:t>интересной</w:t>
            </w:r>
            <w:r w:rsidRPr="0055067B">
              <w:rPr>
                <w:rFonts w:ascii="Times New Roman" w:eastAsia="Times New Roman" w:hAnsi="Times New Roman"/>
                <w:spacing w:val="-2"/>
                <w:sz w:val="24"/>
                <w:szCs w:val="24"/>
                <w:lang w:val="ru-RU"/>
              </w:rPr>
              <w:t xml:space="preserve"> </w:t>
            </w:r>
            <w:r w:rsidRPr="0055067B">
              <w:rPr>
                <w:rFonts w:ascii="Times New Roman" w:eastAsia="Times New Roman" w:hAnsi="Times New Roman"/>
                <w:sz w:val="24"/>
                <w:szCs w:val="24"/>
                <w:lang w:val="ru-RU"/>
              </w:rPr>
              <w:t>книги»</w:t>
            </w:r>
          </w:p>
          <w:p w:rsidR="00F014DF" w:rsidRPr="00F014DF" w:rsidRDefault="00F014DF" w:rsidP="00F014DF">
            <w:pPr>
              <w:ind w:left="100"/>
              <w:contextualSpacing/>
              <w:rPr>
                <w:rFonts w:ascii="Times New Roman" w:eastAsia="Times New Roman" w:hAnsi="Times New Roman"/>
                <w:i/>
                <w:sz w:val="24"/>
                <w:szCs w:val="24"/>
              </w:rPr>
            </w:pPr>
            <w:r w:rsidRPr="00F014DF">
              <w:rPr>
                <w:rFonts w:ascii="Times New Roman" w:eastAsia="Times New Roman" w:hAnsi="Times New Roman"/>
                <w:i/>
                <w:sz w:val="24"/>
                <w:szCs w:val="24"/>
              </w:rPr>
              <w:t>(уровень</w:t>
            </w:r>
            <w:r w:rsidRPr="00F014DF">
              <w:rPr>
                <w:rFonts w:ascii="Times New Roman" w:eastAsia="Times New Roman" w:hAnsi="Times New Roman"/>
                <w:i/>
                <w:spacing w:val="-5"/>
                <w:sz w:val="24"/>
                <w:szCs w:val="24"/>
              </w:rPr>
              <w:t xml:space="preserve"> </w:t>
            </w:r>
            <w:r w:rsidRPr="00F014DF">
              <w:rPr>
                <w:rFonts w:ascii="Times New Roman" w:eastAsia="Times New Roman" w:hAnsi="Times New Roman"/>
                <w:i/>
                <w:sz w:val="24"/>
                <w:szCs w:val="24"/>
              </w:rPr>
              <w:t>отряда)</w:t>
            </w:r>
          </w:p>
          <w:p w:rsidR="00F014DF" w:rsidRPr="00F014DF" w:rsidRDefault="00F014DF" w:rsidP="00F014DF">
            <w:pPr>
              <w:ind w:left="97" w:right="88"/>
              <w:contextualSpacing/>
              <w:jc w:val="both"/>
              <w:rPr>
                <w:rFonts w:ascii="Times New Roman" w:eastAsia="Times New Roman" w:hAnsi="Times New Roman"/>
                <w:sz w:val="24"/>
                <w:szCs w:val="24"/>
              </w:rPr>
            </w:pPr>
            <w:r w:rsidRPr="00F014DF">
              <w:rPr>
                <w:rFonts w:ascii="Times New Roman" w:eastAsia="Times New Roman" w:hAnsi="Times New Roman"/>
                <w:b/>
                <w:i/>
                <w:sz w:val="24"/>
                <w:szCs w:val="24"/>
              </w:rPr>
              <w:t>Приложение</w:t>
            </w:r>
            <w:r w:rsidRPr="00F014DF">
              <w:rPr>
                <w:rFonts w:ascii="Times New Roman" w:eastAsia="Times New Roman" w:hAnsi="Times New Roman"/>
                <w:b/>
                <w:i/>
                <w:spacing w:val="-3"/>
                <w:sz w:val="24"/>
                <w:szCs w:val="24"/>
              </w:rPr>
              <w:t xml:space="preserve"> </w:t>
            </w:r>
            <w:r w:rsidRPr="00F014DF">
              <w:rPr>
                <w:rFonts w:ascii="Times New Roman" w:eastAsia="Times New Roman" w:hAnsi="Times New Roman"/>
                <w:b/>
                <w:i/>
                <w:sz w:val="24"/>
                <w:szCs w:val="24"/>
              </w:rPr>
              <w:t>4</w:t>
            </w:r>
          </w:p>
        </w:tc>
        <w:tc>
          <w:tcPr>
            <w:tcW w:w="6237" w:type="dxa"/>
            <w:gridSpan w:val="3"/>
            <w:tcBorders>
              <w:top w:val="single" w:sz="4" w:space="0" w:color="000000"/>
              <w:left w:val="single" w:sz="4" w:space="0" w:color="auto"/>
              <w:bottom w:val="single" w:sz="4" w:space="0" w:color="000000"/>
              <w:right w:val="single" w:sz="4" w:space="0" w:color="000000"/>
            </w:tcBorders>
          </w:tcPr>
          <w:p w:rsidR="00F014DF" w:rsidRPr="0055067B" w:rsidRDefault="00F014DF" w:rsidP="0011452A">
            <w:pPr>
              <w:ind w:left="97" w:right="92"/>
              <w:contextualSpacing/>
              <w:jc w:val="both"/>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Презентация волшебной книги, открыв которую</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ребята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видят</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послание</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от</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жителей</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неизвестной</w:t>
            </w:r>
            <w:r w:rsidR="00C65681">
              <w:rPr>
                <w:rFonts w:ascii="Times New Roman" w:eastAsia="Times New Roman" w:hAnsi="Times New Roman"/>
                <w:sz w:val="24"/>
                <w:szCs w:val="24"/>
                <w:lang w:val="ru-RU"/>
              </w:rPr>
              <w:t xml:space="preserve"> </w:t>
            </w:r>
            <w:r w:rsidRPr="0055067B">
              <w:rPr>
                <w:rFonts w:ascii="Times New Roman" w:eastAsia="Times New Roman" w:hAnsi="Times New Roman"/>
                <w:spacing w:val="-67"/>
                <w:sz w:val="24"/>
                <w:szCs w:val="24"/>
                <w:lang w:val="ru-RU"/>
              </w:rPr>
              <w:t xml:space="preserve"> </w:t>
            </w:r>
            <w:r w:rsidRPr="0055067B">
              <w:rPr>
                <w:rFonts w:ascii="Times New Roman" w:eastAsia="Times New Roman" w:hAnsi="Times New Roman"/>
                <w:sz w:val="24"/>
                <w:szCs w:val="24"/>
                <w:lang w:val="ru-RU"/>
              </w:rPr>
              <w:t>страны. «Жители» знакомят детей с правилами,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которые</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приняты</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в</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неизвестной</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стране.</w:t>
            </w:r>
            <w:r w:rsidRPr="0055067B">
              <w:rPr>
                <w:rFonts w:ascii="Times New Roman" w:eastAsia="Times New Roman" w:hAnsi="Times New Roman"/>
                <w:spacing w:val="71"/>
                <w:sz w:val="24"/>
                <w:szCs w:val="24"/>
                <w:lang w:val="ru-RU"/>
              </w:rPr>
              <w:t xml:space="preserve"> </w:t>
            </w:r>
            <w:r w:rsidRPr="0055067B">
              <w:rPr>
                <w:rFonts w:ascii="Times New Roman" w:eastAsia="Times New Roman" w:hAnsi="Times New Roman"/>
                <w:sz w:val="24"/>
                <w:szCs w:val="24"/>
                <w:lang w:val="ru-RU"/>
              </w:rPr>
              <w:t>На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основе</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этих</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правил</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отряд</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продумывает</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группы</w:t>
            </w:r>
            <w:r w:rsidR="00C65681">
              <w:rPr>
                <w:rFonts w:ascii="Times New Roman" w:eastAsia="Times New Roman" w:hAnsi="Times New Roman"/>
                <w:sz w:val="24"/>
                <w:szCs w:val="24"/>
                <w:lang w:val="ru-RU"/>
              </w:rPr>
              <w:t xml:space="preserve"> </w:t>
            </w:r>
            <w:r w:rsidRPr="0055067B">
              <w:rPr>
                <w:rFonts w:ascii="Times New Roman" w:eastAsia="Times New Roman" w:hAnsi="Times New Roman"/>
                <w:spacing w:val="-67"/>
                <w:sz w:val="24"/>
                <w:szCs w:val="24"/>
                <w:lang w:val="ru-RU"/>
              </w:rPr>
              <w:t xml:space="preserve"> </w:t>
            </w:r>
            <w:r w:rsidR="0011452A">
              <w:rPr>
                <w:rFonts w:ascii="Times New Roman" w:eastAsia="Times New Roman" w:hAnsi="Times New Roman"/>
                <w:sz w:val="24"/>
                <w:szCs w:val="24"/>
                <w:lang w:val="ru-RU"/>
              </w:rPr>
              <w:t>ЧТП.</w:t>
            </w:r>
          </w:p>
        </w:tc>
      </w:tr>
    </w:tbl>
    <w:p w:rsidR="00F014DF" w:rsidRPr="00F014DF" w:rsidRDefault="00F014DF" w:rsidP="00F014DF">
      <w:pPr>
        <w:widowControl w:val="0"/>
        <w:autoSpaceDE w:val="0"/>
        <w:autoSpaceDN w:val="0"/>
        <w:spacing w:after="0" w:line="240" w:lineRule="auto"/>
        <w:rPr>
          <w:rFonts w:ascii="Times New Roman" w:eastAsia="Times New Roman" w:hAnsi="Times New Roman" w:cs="Times New Roman"/>
          <w:i/>
          <w:sz w:val="20"/>
          <w:szCs w:val="28"/>
        </w:rPr>
      </w:pPr>
    </w:p>
    <w:p w:rsidR="00F014DF" w:rsidRPr="00F014DF" w:rsidRDefault="00F014DF" w:rsidP="00F014DF">
      <w:pPr>
        <w:widowControl w:val="0"/>
        <w:autoSpaceDE w:val="0"/>
        <w:autoSpaceDN w:val="0"/>
        <w:spacing w:after="0" w:line="240" w:lineRule="auto"/>
        <w:ind w:left="222" w:right="224" w:firstLine="707"/>
        <w:contextualSpacing/>
        <w:jc w:val="both"/>
        <w:rPr>
          <w:rFonts w:ascii="Times New Roman" w:eastAsia="Times New Roman" w:hAnsi="Times New Roman" w:cs="Times New Roman"/>
          <w:sz w:val="28"/>
        </w:rPr>
      </w:pPr>
      <w:r w:rsidRPr="00F014DF">
        <w:rPr>
          <w:rFonts w:ascii="Times New Roman" w:eastAsia="Times New Roman" w:hAnsi="Times New Roman" w:cs="Times New Roman"/>
          <w:b/>
          <w:i/>
          <w:sz w:val="28"/>
        </w:rPr>
        <w:t>Основной</w:t>
      </w:r>
      <w:r w:rsidRPr="00F014DF">
        <w:rPr>
          <w:rFonts w:ascii="Times New Roman" w:eastAsia="Times New Roman" w:hAnsi="Times New Roman" w:cs="Times New Roman"/>
          <w:b/>
          <w:i/>
          <w:spacing w:val="1"/>
          <w:sz w:val="28"/>
        </w:rPr>
        <w:t xml:space="preserve"> </w:t>
      </w:r>
      <w:r w:rsidRPr="00F014DF">
        <w:rPr>
          <w:rFonts w:ascii="Times New Roman" w:eastAsia="Times New Roman" w:hAnsi="Times New Roman" w:cs="Times New Roman"/>
          <w:b/>
          <w:i/>
          <w:sz w:val="28"/>
        </w:rPr>
        <w:t>период</w:t>
      </w:r>
      <w:r w:rsidRPr="00F014DF">
        <w:rPr>
          <w:rFonts w:ascii="Times New Roman" w:eastAsia="Times New Roman" w:hAnsi="Times New Roman" w:cs="Times New Roman"/>
          <w:b/>
          <w:i/>
          <w:spacing w:val="1"/>
          <w:sz w:val="28"/>
        </w:rPr>
        <w:t xml:space="preserve"> </w:t>
      </w:r>
      <w:r w:rsidRPr="00F014DF">
        <w:rPr>
          <w:rFonts w:ascii="Times New Roman" w:eastAsia="Times New Roman" w:hAnsi="Times New Roman" w:cs="Times New Roman"/>
          <w:b/>
          <w:i/>
          <w:sz w:val="28"/>
        </w:rPr>
        <w:t>(5-17</w:t>
      </w:r>
      <w:r w:rsidRPr="00F014DF">
        <w:rPr>
          <w:rFonts w:ascii="Times New Roman" w:eastAsia="Times New Roman" w:hAnsi="Times New Roman" w:cs="Times New Roman"/>
          <w:b/>
          <w:i/>
          <w:spacing w:val="1"/>
          <w:sz w:val="28"/>
        </w:rPr>
        <w:t xml:space="preserve"> </w:t>
      </w:r>
      <w:r w:rsidRPr="00F014DF">
        <w:rPr>
          <w:rFonts w:ascii="Times New Roman" w:eastAsia="Times New Roman" w:hAnsi="Times New Roman" w:cs="Times New Roman"/>
          <w:b/>
          <w:i/>
          <w:sz w:val="28"/>
        </w:rPr>
        <w:t>дни</w:t>
      </w:r>
      <w:r w:rsidRPr="00F014DF">
        <w:rPr>
          <w:rFonts w:ascii="Times New Roman" w:eastAsia="Times New Roman" w:hAnsi="Times New Roman" w:cs="Times New Roman"/>
          <w:b/>
          <w:i/>
          <w:spacing w:val="1"/>
          <w:sz w:val="28"/>
        </w:rPr>
        <w:t xml:space="preserve"> </w:t>
      </w:r>
      <w:r w:rsidRPr="00F014DF">
        <w:rPr>
          <w:rFonts w:ascii="Times New Roman" w:eastAsia="Times New Roman" w:hAnsi="Times New Roman" w:cs="Times New Roman"/>
          <w:b/>
          <w:i/>
          <w:sz w:val="28"/>
        </w:rPr>
        <w:t>смены)</w:t>
      </w:r>
      <w:r w:rsidRPr="00F014DF">
        <w:rPr>
          <w:rFonts w:ascii="Times New Roman" w:eastAsia="Times New Roman" w:hAnsi="Times New Roman" w:cs="Times New Roman"/>
          <w:b/>
          <w:i/>
          <w:spacing w:val="1"/>
          <w:sz w:val="28"/>
        </w:rPr>
        <w:t xml:space="preserve"> </w:t>
      </w:r>
      <w:r w:rsidRPr="00F014DF">
        <w:rPr>
          <w:rFonts w:ascii="Times New Roman" w:eastAsia="Times New Roman" w:hAnsi="Times New Roman" w:cs="Times New Roman"/>
          <w:sz w:val="28"/>
        </w:rPr>
        <w:t>–</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орлята</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отправляются</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в</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путешествие</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по</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неизвестной</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стране,</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открывать</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которую</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им</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помогают</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невидимые</w:t>
      </w:r>
      <w:r w:rsidRPr="00F014DF">
        <w:rPr>
          <w:rFonts w:ascii="Times New Roman" w:eastAsia="Times New Roman" w:hAnsi="Times New Roman" w:cs="Times New Roman"/>
          <w:spacing w:val="-3"/>
          <w:sz w:val="28"/>
        </w:rPr>
        <w:t xml:space="preserve"> </w:t>
      </w:r>
      <w:r w:rsidRPr="00F014DF">
        <w:rPr>
          <w:rFonts w:ascii="Times New Roman" w:eastAsia="Times New Roman" w:hAnsi="Times New Roman" w:cs="Times New Roman"/>
          <w:sz w:val="28"/>
        </w:rPr>
        <w:t>жители.</w:t>
      </w:r>
    </w:p>
    <w:p w:rsidR="00F014DF" w:rsidRPr="00F014DF" w:rsidRDefault="00F014DF" w:rsidP="00F014DF">
      <w:pPr>
        <w:widowControl w:val="0"/>
        <w:autoSpaceDE w:val="0"/>
        <w:autoSpaceDN w:val="0"/>
        <w:spacing w:after="0" w:line="240" w:lineRule="auto"/>
        <w:ind w:left="930"/>
        <w:contextualSpacing/>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Задачи</w:t>
      </w:r>
      <w:r w:rsidRPr="00F014DF">
        <w:rPr>
          <w:rFonts w:ascii="Times New Roman" w:eastAsia="Times New Roman" w:hAnsi="Times New Roman" w:cs="Times New Roman"/>
          <w:spacing w:val="-5"/>
          <w:sz w:val="28"/>
          <w:szCs w:val="28"/>
        </w:rPr>
        <w:t xml:space="preserve"> </w:t>
      </w:r>
      <w:r w:rsidRPr="00F014DF">
        <w:rPr>
          <w:rFonts w:ascii="Times New Roman" w:eastAsia="Times New Roman" w:hAnsi="Times New Roman" w:cs="Times New Roman"/>
          <w:sz w:val="28"/>
          <w:szCs w:val="28"/>
        </w:rPr>
        <w:t>основного</w:t>
      </w:r>
      <w:r w:rsidRPr="00F014DF">
        <w:rPr>
          <w:rFonts w:ascii="Times New Roman" w:eastAsia="Times New Roman" w:hAnsi="Times New Roman" w:cs="Times New Roman"/>
          <w:spacing w:val="-4"/>
          <w:sz w:val="28"/>
          <w:szCs w:val="28"/>
        </w:rPr>
        <w:t xml:space="preserve"> </w:t>
      </w:r>
      <w:r w:rsidRPr="00F014DF">
        <w:rPr>
          <w:rFonts w:ascii="Times New Roman" w:eastAsia="Times New Roman" w:hAnsi="Times New Roman" w:cs="Times New Roman"/>
          <w:sz w:val="28"/>
          <w:szCs w:val="28"/>
        </w:rPr>
        <w:t>периода:</w:t>
      </w:r>
    </w:p>
    <w:p w:rsidR="00F014DF" w:rsidRPr="00F014DF" w:rsidRDefault="00F014DF" w:rsidP="00F014DF">
      <w:pPr>
        <w:widowControl w:val="0"/>
        <w:numPr>
          <w:ilvl w:val="0"/>
          <w:numId w:val="8"/>
        </w:numPr>
        <w:tabs>
          <w:tab w:val="left" w:pos="1355"/>
        </w:tabs>
        <w:autoSpaceDE w:val="0"/>
        <w:autoSpaceDN w:val="0"/>
        <w:spacing w:after="0" w:line="240" w:lineRule="auto"/>
        <w:ind w:right="232" w:firstLine="707"/>
        <w:contextualSpacing/>
        <w:jc w:val="both"/>
        <w:rPr>
          <w:rFonts w:ascii="Times New Roman" w:eastAsia="Times New Roman" w:hAnsi="Times New Roman" w:cs="Times New Roman"/>
          <w:sz w:val="28"/>
        </w:rPr>
      </w:pPr>
      <w:r w:rsidRPr="00F014DF">
        <w:rPr>
          <w:rFonts w:ascii="Times New Roman" w:eastAsia="Times New Roman" w:hAnsi="Times New Roman" w:cs="Times New Roman"/>
          <w:sz w:val="28"/>
        </w:rPr>
        <w:t>знакомство</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с</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культурными</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традициями</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и</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национальными</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ценностями</w:t>
      </w:r>
      <w:r w:rsidRPr="00F014DF">
        <w:rPr>
          <w:rFonts w:ascii="Times New Roman" w:eastAsia="Times New Roman" w:hAnsi="Times New Roman" w:cs="Times New Roman"/>
          <w:spacing w:val="-2"/>
          <w:sz w:val="28"/>
        </w:rPr>
        <w:t xml:space="preserve"> </w:t>
      </w:r>
      <w:r w:rsidRPr="00F014DF">
        <w:rPr>
          <w:rFonts w:ascii="Times New Roman" w:eastAsia="Times New Roman" w:hAnsi="Times New Roman" w:cs="Times New Roman"/>
          <w:sz w:val="28"/>
        </w:rPr>
        <w:t>российского народа,</w:t>
      </w:r>
      <w:r w:rsidRPr="00F014DF">
        <w:rPr>
          <w:rFonts w:ascii="Times New Roman" w:eastAsia="Times New Roman" w:hAnsi="Times New Roman" w:cs="Times New Roman"/>
          <w:spacing w:val="-2"/>
          <w:sz w:val="28"/>
        </w:rPr>
        <w:t xml:space="preserve"> </w:t>
      </w:r>
      <w:r w:rsidRPr="00F014DF">
        <w:rPr>
          <w:rFonts w:ascii="Times New Roman" w:eastAsia="Times New Roman" w:hAnsi="Times New Roman" w:cs="Times New Roman"/>
          <w:sz w:val="28"/>
        </w:rPr>
        <w:t>изучение</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богатств</w:t>
      </w:r>
      <w:r w:rsidRPr="00F014DF">
        <w:rPr>
          <w:rFonts w:ascii="Times New Roman" w:eastAsia="Times New Roman" w:hAnsi="Times New Roman" w:cs="Times New Roman"/>
          <w:spacing w:val="-5"/>
          <w:sz w:val="28"/>
        </w:rPr>
        <w:t xml:space="preserve"> </w:t>
      </w:r>
      <w:r w:rsidRPr="00F014DF">
        <w:rPr>
          <w:rFonts w:ascii="Times New Roman" w:eastAsia="Times New Roman" w:hAnsi="Times New Roman" w:cs="Times New Roman"/>
          <w:sz w:val="28"/>
        </w:rPr>
        <w:t>нашей</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Родины;</w:t>
      </w:r>
    </w:p>
    <w:p w:rsidR="00F014DF" w:rsidRPr="00F014DF" w:rsidRDefault="00F014DF" w:rsidP="00F014DF">
      <w:pPr>
        <w:widowControl w:val="0"/>
        <w:numPr>
          <w:ilvl w:val="0"/>
          <w:numId w:val="8"/>
        </w:numPr>
        <w:tabs>
          <w:tab w:val="left" w:pos="1355"/>
        </w:tabs>
        <w:autoSpaceDE w:val="0"/>
        <w:autoSpaceDN w:val="0"/>
        <w:spacing w:after="0" w:line="240" w:lineRule="auto"/>
        <w:ind w:right="228" w:firstLine="707"/>
        <w:contextualSpacing/>
        <w:jc w:val="both"/>
        <w:rPr>
          <w:rFonts w:ascii="Times New Roman" w:eastAsia="Times New Roman" w:hAnsi="Times New Roman" w:cs="Times New Roman"/>
          <w:sz w:val="28"/>
        </w:rPr>
      </w:pPr>
      <w:r w:rsidRPr="00F014DF">
        <w:rPr>
          <w:rFonts w:ascii="Times New Roman" w:eastAsia="Times New Roman" w:hAnsi="Times New Roman" w:cs="Times New Roman"/>
          <w:sz w:val="28"/>
        </w:rPr>
        <w:t>поддержание</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благоприятного</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эмоционально-психологического</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климата;</w:t>
      </w:r>
    </w:p>
    <w:p w:rsidR="00F014DF" w:rsidRPr="00F014DF" w:rsidRDefault="00F014DF" w:rsidP="00F014DF">
      <w:pPr>
        <w:widowControl w:val="0"/>
        <w:numPr>
          <w:ilvl w:val="0"/>
          <w:numId w:val="8"/>
        </w:numPr>
        <w:tabs>
          <w:tab w:val="left" w:pos="1355"/>
        </w:tabs>
        <w:autoSpaceDE w:val="0"/>
        <w:autoSpaceDN w:val="0"/>
        <w:spacing w:after="0" w:line="240" w:lineRule="auto"/>
        <w:ind w:right="230" w:firstLine="707"/>
        <w:contextualSpacing/>
        <w:jc w:val="both"/>
        <w:rPr>
          <w:rFonts w:ascii="Times New Roman" w:eastAsia="Times New Roman" w:hAnsi="Times New Roman" w:cs="Times New Roman"/>
          <w:sz w:val="28"/>
        </w:rPr>
      </w:pPr>
      <w:r w:rsidRPr="00F014DF">
        <w:rPr>
          <w:rFonts w:ascii="Times New Roman" w:eastAsia="Times New Roman" w:hAnsi="Times New Roman" w:cs="Times New Roman"/>
          <w:sz w:val="28"/>
        </w:rPr>
        <w:t>создание</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условий</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для</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проявления</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каждым</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ребёнком</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индивидуальности, его творческого и нравственного потенциала, активности</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и</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инициативы;</w:t>
      </w:r>
    </w:p>
    <w:p w:rsidR="00F014DF" w:rsidRPr="00F014DF" w:rsidRDefault="00F014DF" w:rsidP="00F014DF">
      <w:pPr>
        <w:widowControl w:val="0"/>
        <w:numPr>
          <w:ilvl w:val="0"/>
          <w:numId w:val="8"/>
        </w:numPr>
        <w:tabs>
          <w:tab w:val="left" w:pos="1355"/>
        </w:tabs>
        <w:autoSpaceDE w:val="0"/>
        <w:autoSpaceDN w:val="0"/>
        <w:spacing w:after="0" w:line="240" w:lineRule="auto"/>
        <w:ind w:left="1354" w:hanging="425"/>
        <w:contextualSpacing/>
        <w:jc w:val="both"/>
        <w:rPr>
          <w:rFonts w:ascii="Times New Roman" w:eastAsia="Times New Roman" w:hAnsi="Times New Roman" w:cs="Times New Roman"/>
          <w:sz w:val="28"/>
        </w:rPr>
      </w:pPr>
      <w:r w:rsidRPr="00F014DF">
        <w:rPr>
          <w:rFonts w:ascii="Times New Roman" w:eastAsia="Times New Roman" w:hAnsi="Times New Roman" w:cs="Times New Roman"/>
          <w:sz w:val="28"/>
        </w:rPr>
        <w:t>приобщение</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детей</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к</w:t>
      </w:r>
      <w:r w:rsidRPr="00F014DF">
        <w:rPr>
          <w:rFonts w:ascii="Times New Roman" w:eastAsia="Times New Roman" w:hAnsi="Times New Roman" w:cs="Times New Roman"/>
          <w:spacing w:val="-3"/>
          <w:sz w:val="28"/>
        </w:rPr>
        <w:t xml:space="preserve"> </w:t>
      </w:r>
      <w:r w:rsidRPr="00F014DF">
        <w:rPr>
          <w:rFonts w:ascii="Times New Roman" w:eastAsia="Times New Roman" w:hAnsi="Times New Roman" w:cs="Times New Roman"/>
          <w:sz w:val="28"/>
        </w:rPr>
        <w:t>здоровому</w:t>
      </w:r>
      <w:r w:rsidRPr="00F014DF">
        <w:rPr>
          <w:rFonts w:ascii="Times New Roman" w:eastAsia="Times New Roman" w:hAnsi="Times New Roman" w:cs="Times New Roman"/>
          <w:spacing w:val="-5"/>
          <w:sz w:val="28"/>
        </w:rPr>
        <w:t xml:space="preserve"> </w:t>
      </w:r>
      <w:r w:rsidRPr="00F014DF">
        <w:rPr>
          <w:rFonts w:ascii="Times New Roman" w:eastAsia="Times New Roman" w:hAnsi="Times New Roman" w:cs="Times New Roman"/>
          <w:sz w:val="28"/>
        </w:rPr>
        <w:t>образу</w:t>
      </w:r>
      <w:r w:rsidRPr="00F014DF">
        <w:rPr>
          <w:rFonts w:ascii="Times New Roman" w:eastAsia="Times New Roman" w:hAnsi="Times New Roman" w:cs="Times New Roman"/>
          <w:spacing w:val="-4"/>
          <w:sz w:val="28"/>
        </w:rPr>
        <w:t xml:space="preserve"> </w:t>
      </w:r>
      <w:r w:rsidRPr="00F014DF">
        <w:rPr>
          <w:rFonts w:ascii="Times New Roman" w:eastAsia="Times New Roman" w:hAnsi="Times New Roman" w:cs="Times New Roman"/>
          <w:sz w:val="28"/>
        </w:rPr>
        <w:t>жизни;</w:t>
      </w:r>
    </w:p>
    <w:p w:rsidR="00F014DF" w:rsidRPr="00F014DF" w:rsidRDefault="00F014DF" w:rsidP="00F014DF">
      <w:pPr>
        <w:widowControl w:val="0"/>
        <w:numPr>
          <w:ilvl w:val="0"/>
          <w:numId w:val="8"/>
        </w:numPr>
        <w:tabs>
          <w:tab w:val="left" w:pos="1355"/>
        </w:tabs>
        <w:autoSpaceDE w:val="0"/>
        <w:autoSpaceDN w:val="0"/>
        <w:spacing w:after="0" w:line="240" w:lineRule="auto"/>
        <w:ind w:left="1354" w:hanging="425"/>
        <w:contextualSpacing/>
        <w:jc w:val="both"/>
        <w:rPr>
          <w:rFonts w:ascii="Times New Roman" w:eastAsia="Times New Roman" w:hAnsi="Times New Roman" w:cs="Times New Roman"/>
          <w:sz w:val="28"/>
        </w:rPr>
      </w:pPr>
      <w:r w:rsidRPr="00F014DF">
        <w:rPr>
          <w:rFonts w:ascii="Times New Roman" w:eastAsia="Times New Roman" w:hAnsi="Times New Roman" w:cs="Times New Roman"/>
          <w:sz w:val="28"/>
        </w:rPr>
        <w:t>формирование</w:t>
      </w:r>
      <w:r w:rsidRPr="00F014DF">
        <w:rPr>
          <w:rFonts w:ascii="Times New Roman" w:eastAsia="Times New Roman" w:hAnsi="Times New Roman" w:cs="Times New Roman"/>
          <w:spacing w:val="-7"/>
          <w:sz w:val="28"/>
        </w:rPr>
        <w:t xml:space="preserve"> </w:t>
      </w:r>
      <w:r w:rsidRPr="00F014DF">
        <w:rPr>
          <w:rFonts w:ascii="Times New Roman" w:eastAsia="Times New Roman" w:hAnsi="Times New Roman" w:cs="Times New Roman"/>
          <w:sz w:val="28"/>
        </w:rPr>
        <w:t>норм</w:t>
      </w:r>
      <w:r w:rsidRPr="00F014DF">
        <w:rPr>
          <w:rFonts w:ascii="Times New Roman" w:eastAsia="Times New Roman" w:hAnsi="Times New Roman" w:cs="Times New Roman"/>
          <w:spacing w:val="-6"/>
          <w:sz w:val="28"/>
        </w:rPr>
        <w:t xml:space="preserve"> </w:t>
      </w:r>
      <w:r w:rsidRPr="00F014DF">
        <w:rPr>
          <w:rFonts w:ascii="Times New Roman" w:eastAsia="Times New Roman" w:hAnsi="Times New Roman" w:cs="Times New Roman"/>
          <w:sz w:val="28"/>
        </w:rPr>
        <w:t>взаимоотношений</w:t>
      </w:r>
      <w:r w:rsidRPr="00F014DF">
        <w:rPr>
          <w:rFonts w:ascii="Times New Roman" w:eastAsia="Times New Roman" w:hAnsi="Times New Roman" w:cs="Times New Roman"/>
          <w:spacing w:val="-3"/>
          <w:sz w:val="28"/>
        </w:rPr>
        <w:t xml:space="preserve"> </w:t>
      </w:r>
      <w:r w:rsidRPr="00F014DF">
        <w:rPr>
          <w:rFonts w:ascii="Times New Roman" w:eastAsia="Times New Roman" w:hAnsi="Times New Roman" w:cs="Times New Roman"/>
          <w:sz w:val="28"/>
        </w:rPr>
        <w:t>внутри</w:t>
      </w:r>
      <w:r w:rsidRPr="00F014DF">
        <w:rPr>
          <w:rFonts w:ascii="Times New Roman" w:eastAsia="Times New Roman" w:hAnsi="Times New Roman" w:cs="Times New Roman"/>
          <w:spacing w:val="-3"/>
          <w:sz w:val="28"/>
        </w:rPr>
        <w:t xml:space="preserve"> </w:t>
      </w:r>
      <w:r w:rsidRPr="00F014DF">
        <w:rPr>
          <w:rFonts w:ascii="Times New Roman" w:eastAsia="Times New Roman" w:hAnsi="Times New Roman" w:cs="Times New Roman"/>
          <w:sz w:val="28"/>
        </w:rPr>
        <w:t>коллектива.</w:t>
      </w: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sz w:val="23"/>
          <w:szCs w:val="28"/>
        </w:rPr>
      </w:pPr>
    </w:p>
    <w:tbl>
      <w:tblPr>
        <w:tblStyle w:val="TableNormal"/>
        <w:tblW w:w="0" w:type="auto"/>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780"/>
        <w:gridCol w:w="6779"/>
      </w:tblGrid>
      <w:tr w:rsidR="00F014DF" w:rsidRPr="00F014DF" w:rsidTr="00F014DF">
        <w:trPr>
          <w:trHeight w:val="567"/>
        </w:trPr>
        <w:tc>
          <w:tcPr>
            <w:tcW w:w="2780" w:type="dxa"/>
            <w:tcBorders>
              <w:top w:val="single" w:sz="4" w:space="0" w:color="000000"/>
              <w:left w:val="single" w:sz="4" w:space="0" w:color="000000"/>
              <w:bottom w:val="single" w:sz="4" w:space="0" w:color="000000"/>
              <w:right w:val="single" w:sz="4" w:space="0" w:color="000000"/>
            </w:tcBorders>
            <w:hideMark/>
          </w:tcPr>
          <w:p w:rsidR="00F014DF" w:rsidRPr="00F014DF" w:rsidRDefault="00F014DF" w:rsidP="00F014DF">
            <w:pPr>
              <w:ind w:left="990" w:right="116" w:hanging="850"/>
              <w:contextualSpacing/>
              <w:rPr>
                <w:rFonts w:ascii="Times New Roman" w:eastAsia="Times New Roman" w:hAnsi="Times New Roman"/>
                <w:b/>
                <w:sz w:val="24"/>
                <w:szCs w:val="24"/>
              </w:rPr>
            </w:pPr>
            <w:r w:rsidRPr="00F014DF">
              <w:rPr>
                <w:rFonts w:ascii="Times New Roman" w:eastAsia="Times New Roman" w:hAnsi="Times New Roman"/>
                <w:b/>
                <w:sz w:val="24"/>
                <w:szCs w:val="24"/>
              </w:rPr>
              <w:t>Ключевые события</w:t>
            </w:r>
            <w:r w:rsidRPr="00F014DF">
              <w:rPr>
                <w:rFonts w:ascii="Times New Roman" w:eastAsia="Times New Roman" w:hAnsi="Times New Roman"/>
                <w:b/>
                <w:spacing w:val="-67"/>
                <w:sz w:val="24"/>
                <w:szCs w:val="24"/>
              </w:rPr>
              <w:t xml:space="preserve"> </w:t>
            </w:r>
            <w:r w:rsidRPr="00F014DF">
              <w:rPr>
                <w:rFonts w:ascii="Times New Roman" w:eastAsia="Times New Roman" w:hAnsi="Times New Roman"/>
                <w:b/>
                <w:sz w:val="24"/>
                <w:szCs w:val="24"/>
              </w:rPr>
              <w:t>и</w:t>
            </w:r>
            <w:r w:rsidRPr="00F014DF">
              <w:rPr>
                <w:rFonts w:ascii="Times New Roman" w:eastAsia="Times New Roman" w:hAnsi="Times New Roman"/>
                <w:b/>
                <w:spacing w:val="-1"/>
                <w:sz w:val="24"/>
                <w:szCs w:val="24"/>
              </w:rPr>
              <w:t xml:space="preserve"> </w:t>
            </w:r>
            <w:r w:rsidRPr="00F014DF">
              <w:rPr>
                <w:rFonts w:ascii="Times New Roman" w:eastAsia="Times New Roman" w:hAnsi="Times New Roman"/>
                <w:b/>
                <w:sz w:val="24"/>
                <w:szCs w:val="24"/>
              </w:rPr>
              <w:t>дела</w:t>
            </w:r>
          </w:p>
        </w:tc>
        <w:tc>
          <w:tcPr>
            <w:tcW w:w="6779" w:type="dxa"/>
            <w:tcBorders>
              <w:top w:val="single" w:sz="4" w:space="0" w:color="000000"/>
              <w:left w:val="single" w:sz="4" w:space="0" w:color="000000"/>
              <w:bottom w:val="single" w:sz="4" w:space="0" w:color="000000"/>
              <w:right w:val="single" w:sz="4" w:space="0" w:color="000000"/>
            </w:tcBorders>
            <w:hideMark/>
          </w:tcPr>
          <w:p w:rsidR="00F014DF" w:rsidRPr="00F014DF" w:rsidRDefault="00F014DF" w:rsidP="00F014DF">
            <w:pPr>
              <w:ind w:left="1780"/>
              <w:contextualSpacing/>
              <w:rPr>
                <w:rFonts w:ascii="Times New Roman" w:eastAsia="Times New Roman" w:hAnsi="Times New Roman"/>
                <w:b/>
                <w:sz w:val="24"/>
                <w:szCs w:val="24"/>
              </w:rPr>
            </w:pPr>
            <w:r w:rsidRPr="00F014DF">
              <w:rPr>
                <w:rFonts w:ascii="Times New Roman" w:eastAsia="Times New Roman" w:hAnsi="Times New Roman"/>
                <w:b/>
                <w:sz w:val="24"/>
                <w:szCs w:val="24"/>
              </w:rPr>
              <w:t>Описание</w:t>
            </w:r>
            <w:r w:rsidRPr="00F014DF">
              <w:rPr>
                <w:rFonts w:ascii="Times New Roman" w:eastAsia="Times New Roman" w:hAnsi="Times New Roman"/>
                <w:b/>
                <w:spacing w:val="-2"/>
                <w:sz w:val="24"/>
                <w:szCs w:val="24"/>
              </w:rPr>
              <w:t xml:space="preserve"> </w:t>
            </w:r>
            <w:r w:rsidRPr="00F014DF">
              <w:rPr>
                <w:rFonts w:ascii="Times New Roman" w:eastAsia="Times New Roman" w:hAnsi="Times New Roman"/>
                <w:b/>
                <w:sz w:val="24"/>
                <w:szCs w:val="24"/>
              </w:rPr>
              <w:t>ключевых дел</w:t>
            </w:r>
          </w:p>
        </w:tc>
      </w:tr>
      <w:tr w:rsidR="00F014DF" w:rsidRPr="00F014DF" w:rsidTr="00F014DF">
        <w:trPr>
          <w:trHeight w:val="425"/>
        </w:trPr>
        <w:tc>
          <w:tcPr>
            <w:tcW w:w="9559" w:type="dxa"/>
            <w:gridSpan w:val="2"/>
            <w:tcBorders>
              <w:top w:val="single" w:sz="4" w:space="0" w:color="000000"/>
              <w:left w:val="single" w:sz="4" w:space="0" w:color="000000"/>
              <w:bottom w:val="single" w:sz="4" w:space="0" w:color="000000"/>
              <w:right w:val="single" w:sz="4" w:space="0" w:color="000000"/>
            </w:tcBorders>
            <w:hideMark/>
          </w:tcPr>
          <w:p w:rsidR="00F014DF" w:rsidRPr="0055067B" w:rsidRDefault="00F014DF" w:rsidP="00F014DF">
            <w:pPr>
              <w:ind w:left="707"/>
              <w:contextualSpacing/>
              <w:rPr>
                <w:rFonts w:ascii="Times New Roman" w:eastAsia="Times New Roman" w:hAnsi="Times New Roman"/>
                <w:i/>
                <w:sz w:val="24"/>
                <w:szCs w:val="24"/>
                <w:lang w:val="ru-RU"/>
              </w:rPr>
            </w:pPr>
            <w:r w:rsidRPr="0055067B">
              <w:rPr>
                <w:rFonts w:ascii="Times New Roman" w:eastAsia="Times New Roman" w:hAnsi="Times New Roman"/>
                <w:i/>
                <w:sz w:val="24"/>
                <w:szCs w:val="24"/>
                <w:lang w:val="ru-RU"/>
              </w:rPr>
              <w:t>5-й</w:t>
            </w:r>
            <w:r w:rsidRPr="0055067B">
              <w:rPr>
                <w:rFonts w:ascii="Times New Roman" w:eastAsia="Times New Roman" w:hAnsi="Times New Roman"/>
                <w:i/>
                <w:spacing w:val="-2"/>
                <w:sz w:val="24"/>
                <w:szCs w:val="24"/>
                <w:lang w:val="ru-RU"/>
              </w:rPr>
              <w:t xml:space="preserve"> </w:t>
            </w:r>
            <w:r w:rsidRPr="0055067B">
              <w:rPr>
                <w:rFonts w:ascii="Times New Roman" w:eastAsia="Times New Roman" w:hAnsi="Times New Roman"/>
                <w:i/>
                <w:sz w:val="24"/>
                <w:szCs w:val="24"/>
                <w:lang w:val="ru-RU"/>
              </w:rPr>
              <w:t>день</w:t>
            </w:r>
            <w:r w:rsidRPr="0055067B">
              <w:rPr>
                <w:rFonts w:ascii="Times New Roman" w:eastAsia="Times New Roman" w:hAnsi="Times New Roman"/>
                <w:i/>
                <w:spacing w:val="-3"/>
                <w:sz w:val="24"/>
                <w:szCs w:val="24"/>
                <w:lang w:val="ru-RU"/>
              </w:rPr>
              <w:t xml:space="preserve"> </w:t>
            </w:r>
            <w:r w:rsidRPr="0055067B">
              <w:rPr>
                <w:rFonts w:ascii="Times New Roman" w:eastAsia="Times New Roman" w:hAnsi="Times New Roman"/>
                <w:i/>
                <w:sz w:val="24"/>
                <w:szCs w:val="24"/>
                <w:lang w:val="ru-RU"/>
              </w:rPr>
              <w:t>смены.</w:t>
            </w:r>
            <w:r w:rsidRPr="0055067B">
              <w:rPr>
                <w:rFonts w:ascii="Times New Roman" w:eastAsia="Times New Roman" w:hAnsi="Times New Roman"/>
                <w:i/>
                <w:spacing w:val="-4"/>
                <w:sz w:val="24"/>
                <w:szCs w:val="24"/>
                <w:lang w:val="ru-RU"/>
              </w:rPr>
              <w:t xml:space="preserve"> </w:t>
            </w:r>
            <w:r w:rsidRPr="0055067B">
              <w:rPr>
                <w:rFonts w:ascii="Times New Roman" w:eastAsia="Times New Roman" w:hAnsi="Times New Roman"/>
                <w:i/>
                <w:sz w:val="24"/>
                <w:szCs w:val="24"/>
                <w:lang w:val="ru-RU"/>
              </w:rPr>
              <w:t>Тематический</w:t>
            </w:r>
            <w:r w:rsidRPr="0055067B">
              <w:rPr>
                <w:rFonts w:ascii="Times New Roman" w:eastAsia="Times New Roman" w:hAnsi="Times New Roman"/>
                <w:i/>
                <w:spacing w:val="-1"/>
                <w:sz w:val="24"/>
                <w:szCs w:val="24"/>
                <w:lang w:val="ru-RU"/>
              </w:rPr>
              <w:t xml:space="preserve"> </w:t>
            </w:r>
            <w:r w:rsidRPr="0055067B">
              <w:rPr>
                <w:rFonts w:ascii="Times New Roman" w:eastAsia="Times New Roman" w:hAnsi="Times New Roman"/>
                <w:i/>
                <w:sz w:val="24"/>
                <w:szCs w:val="24"/>
                <w:lang w:val="ru-RU"/>
              </w:rPr>
              <w:t>день</w:t>
            </w:r>
            <w:r w:rsidRPr="0055067B">
              <w:rPr>
                <w:rFonts w:ascii="Times New Roman" w:eastAsia="Times New Roman" w:hAnsi="Times New Roman"/>
                <w:i/>
                <w:spacing w:val="-3"/>
                <w:sz w:val="24"/>
                <w:szCs w:val="24"/>
                <w:lang w:val="ru-RU"/>
              </w:rPr>
              <w:t xml:space="preserve"> </w:t>
            </w:r>
            <w:r w:rsidRPr="0055067B">
              <w:rPr>
                <w:rFonts w:ascii="Times New Roman" w:eastAsia="Times New Roman" w:hAnsi="Times New Roman"/>
                <w:i/>
                <w:sz w:val="24"/>
                <w:szCs w:val="24"/>
                <w:lang w:val="ru-RU"/>
              </w:rPr>
              <w:t>«Национальные</w:t>
            </w:r>
            <w:r w:rsidRPr="0055067B">
              <w:rPr>
                <w:rFonts w:ascii="Times New Roman" w:eastAsia="Times New Roman" w:hAnsi="Times New Roman"/>
                <w:i/>
                <w:spacing w:val="-5"/>
                <w:sz w:val="24"/>
                <w:szCs w:val="24"/>
                <w:lang w:val="ru-RU"/>
              </w:rPr>
              <w:t xml:space="preserve"> </w:t>
            </w:r>
            <w:r w:rsidRPr="0055067B">
              <w:rPr>
                <w:rFonts w:ascii="Times New Roman" w:eastAsia="Times New Roman" w:hAnsi="Times New Roman"/>
                <w:i/>
                <w:sz w:val="24"/>
                <w:szCs w:val="24"/>
                <w:lang w:val="ru-RU"/>
              </w:rPr>
              <w:t>игры</w:t>
            </w:r>
            <w:r w:rsidRPr="0055067B">
              <w:rPr>
                <w:rFonts w:ascii="Times New Roman" w:eastAsia="Times New Roman" w:hAnsi="Times New Roman"/>
                <w:i/>
                <w:spacing w:val="-4"/>
                <w:sz w:val="24"/>
                <w:szCs w:val="24"/>
                <w:lang w:val="ru-RU"/>
              </w:rPr>
              <w:t xml:space="preserve"> </w:t>
            </w:r>
            <w:r w:rsidRPr="0055067B">
              <w:rPr>
                <w:rFonts w:ascii="Times New Roman" w:eastAsia="Times New Roman" w:hAnsi="Times New Roman"/>
                <w:i/>
                <w:sz w:val="24"/>
                <w:szCs w:val="24"/>
                <w:lang w:val="ru-RU"/>
              </w:rPr>
              <w:t>и</w:t>
            </w:r>
            <w:r w:rsidRPr="0055067B">
              <w:rPr>
                <w:rFonts w:ascii="Times New Roman" w:eastAsia="Times New Roman" w:hAnsi="Times New Roman"/>
                <w:i/>
                <w:spacing w:val="-6"/>
                <w:sz w:val="24"/>
                <w:szCs w:val="24"/>
                <w:lang w:val="ru-RU"/>
              </w:rPr>
              <w:t xml:space="preserve"> </w:t>
            </w:r>
            <w:r w:rsidRPr="0055067B">
              <w:rPr>
                <w:rFonts w:ascii="Times New Roman" w:eastAsia="Times New Roman" w:hAnsi="Times New Roman"/>
                <w:i/>
                <w:sz w:val="24"/>
                <w:szCs w:val="24"/>
                <w:lang w:val="ru-RU"/>
              </w:rPr>
              <w:t>забавы»</w:t>
            </w:r>
          </w:p>
        </w:tc>
      </w:tr>
      <w:tr w:rsidR="00F014DF" w:rsidRPr="00F014DF" w:rsidTr="00F014DF">
        <w:trPr>
          <w:trHeight w:val="1970"/>
        </w:trPr>
        <w:tc>
          <w:tcPr>
            <w:tcW w:w="2780" w:type="dxa"/>
            <w:tcBorders>
              <w:top w:val="single" w:sz="4" w:space="0" w:color="000000"/>
              <w:left w:val="single" w:sz="4" w:space="0" w:color="000000"/>
              <w:bottom w:val="nil"/>
              <w:right w:val="single" w:sz="4" w:space="0" w:color="000000"/>
            </w:tcBorders>
          </w:tcPr>
          <w:p w:rsidR="00F014DF" w:rsidRPr="0055067B" w:rsidRDefault="00F014DF" w:rsidP="00F014DF">
            <w:pPr>
              <w:ind w:left="100" w:right="604"/>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Время отрядного</w:t>
            </w:r>
            <w:r w:rsidRPr="0055067B">
              <w:rPr>
                <w:rFonts w:ascii="Times New Roman" w:eastAsia="Times New Roman" w:hAnsi="Times New Roman"/>
                <w:spacing w:val="-68"/>
                <w:sz w:val="24"/>
                <w:szCs w:val="24"/>
                <w:lang w:val="ru-RU"/>
              </w:rPr>
              <w:t xml:space="preserve"> </w:t>
            </w:r>
            <w:r w:rsidRPr="0055067B">
              <w:rPr>
                <w:rFonts w:ascii="Times New Roman" w:eastAsia="Times New Roman" w:hAnsi="Times New Roman"/>
                <w:sz w:val="24"/>
                <w:szCs w:val="24"/>
                <w:lang w:val="ru-RU"/>
              </w:rPr>
              <w:t>творчества</w:t>
            </w:r>
          </w:p>
          <w:p w:rsidR="00F014DF" w:rsidRPr="0055067B" w:rsidRDefault="00F014DF" w:rsidP="00F014DF">
            <w:pPr>
              <w:ind w:left="100"/>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«Мы</w:t>
            </w:r>
            <w:r w:rsidRPr="0055067B">
              <w:rPr>
                <w:rFonts w:ascii="Times New Roman" w:eastAsia="Times New Roman" w:hAnsi="Times New Roman"/>
                <w:spacing w:val="-2"/>
                <w:sz w:val="24"/>
                <w:szCs w:val="24"/>
                <w:lang w:val="ru-RU"/>
              </w:rPr>
              <w:t xml:space="preserve"> </w:t>
            </w:r>
            <w:r w:rsidRPr="0055067B">
              <w:rPr>
                <w:rFonts w:ascii="Times New Roman" w:eastAsia="Times New Roman" w:hAnsi="Times New Roman"/>
                <w:sz w:val="24"/>
                <w:szCs w:val="24"/>
                <w:lang w:val="ru-RU"/>
              </w:rPr>
              <w:t>–</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Орлята!»</w:t>
            </w:r>
          </w:p>
          <w:p w:rsidR="00F014DF" w:rsidRPr="0055067B" w:rsidRDefault="00F014DF" w:rsidP="00F014DF">
            <w:pPr>
              <w:contextualSpacing/>
              <w:rPr>
                <w:rFonts w:ascii="Times New Roman" w:eastAsia="Times New Roman" w:hAnsi="Times New Roman"/>
                <w:sz w:val="24"/>
                <w:szCs w:val="24"/>
                <w:lang w:val="ru-RU"/>
              </w:rPr>
            </w:pPr>
          </w:p>
          <w:p w:rsidR="00F014DF" w:rsidRPr="00F014DF" w:rsidRDefault="00F014DF" w:rsidP="00F014DF">
            <w:pPr>
              <w:ind w:left="100"/>
              <w:contextualSpacing/>
              <w:rPr>
                <w:rFonts w:ascii="Times New Roman" w:eastAsia="Times New Roman" w:hAnsi="Times New Roman"/>
                <w:i/>
                <w:sz w:val="24"/>
                <w:szCs w:val="24"/>
              </w:rPr>
            </w:pPr>
            <w:r w:rsidRPr="00F014DF">
              <w:rPr>
                <w:rFonts w:ascii="Times New Roman" w:eastAsia="Times New Roman" w:hAnsi="Times New Roman"/>
                <w:i/>
                <w:sz w:val="24"/>
                <w:szCs w:val="24"/>
              </w:rPr>
              <w:t>(уровень</w:t>
            </w:r>
            <w:r w:rsidRPr="00F014DF">
              <w:rPr>
                <w:rFonts w:ascii="Times New Roman" w:eastAsia="Times New Roman" w:hAnsi="Times New Roman"/>
                <w:i/>
                <w:spacing w:val="-5"/>
                <w:sz w:val="24"/>
                <w:szCs w:val="24"/>
              </w:rPr>
              <w:t xml:space="preserve"> </w:t>
            </w:r>
            <w:r w:rsidRPr="00F014DF">
              <w:rPr>
                <w:rFonts w:ascii="Times New Roman" w:eastAsia="Times New Roman" w:hAnsi="Times New Roman"/>
                <w:i/>
                <w:sz w:val="24"/>
                <w:szCs w:val="24"/>
              </w:rPr>
              <w:t>отряда)</w:t>
            </w:r>
          </w:p>
          <w:p w:rsidR="00F014DF" w:rsidRPr="00F014DF" w:rsidRDefault="00F014DF" w:rsidP="00F014DF">
            <w:pPr>
              <w:ind w:left="100"/>
              <w:contextualSpacing/>
              <w:rPr>
                <w:rFonts w:ascii="Times New Roman" w:eastAsia="Times New Roman" w:hAnsi="Times New Roman"/>
                <w:b/>
                <w:i/>
                <w:sz w:val="24"/>
                <w:szCs w:val="24"/>
              </w:rPr>
            </w:pPr>
            <w:r w:rsidRPr="00F014DF">
              <w:rPr>
                <w:rFonts w:ascii="Times New Roman" w:eastAsia="Times New Roman" w:hAnsi="Times New Roman"/>
                <w:b/>
                <w:i/>
                <w:sz w:val="24"/>
                <w:szCs w:val="24"/>
              </w:rPr>
              <w:t>Приложение</w:t>
            </w:r>
            <w:r w:rsidRPr="00F014DF">
              <w:rPr>
                <w:rFonts w:ascii="Times New Roman" w:eastAsia="Times New Roman" w:hAnsi="Times New Roman"/>
                <w:b/>
                <w:i/>
                <w:spacing w:val="-3"/>
                <w:sz w:val="24"/>
                <w:szCs w:val="24"/>
              </w:rPr>
              <w:t xml:space="preserve"> </w:t>
            </w:r>
            <w:r w:rsidRPr="00F014DF">
              <w:rPr>
                <w:rFonts w:ascii="Times New Roman" w:eastAsia="Times New Roman" w:hAnsi="Times New Roman"/>
                <w:b/>
                <w:i/>
                <w:sz w:val="24"/>
                <w:szCs w:val="24"/>
              </w:rPr>
              <w:t>5</w:t>
            </w:r>
          </w:p>
        </w:tc>
        <w:tc>
          <w:tcPr>
            <w:tcW w:w="6779" w:type="dxa"/>
            <w:tcBorders>
              <w:top w:val="single" w:sz="4" w:space="0" w:color="000000"/>
              <w:left w:val="single" w:sz="4" w:space="0" w:color="000000"/>
              <w:bottom w:val="nil"/>
              <w:right w:val="single" w:sz="4" w:space="0" w:color="000000"/>
            </w:tcBorders>
            <w:hideMark/>
          </w:tcPr>
          <w:p w:rsidR="00F014DF" w:rsidRPr="0055067B" w:rsidRDefault="00F014DF" w:rsidP="00F014DF">
            <w:pPr>
              <w:ind w:left="97" w:right="95"/>
              <w:contextualSpacing/>
              <w:jc w:val="both"/>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Направлено</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на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знакомство</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детей</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с</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национальными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играми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забавами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России/региона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Российской</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Федерации.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В</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рамках</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дела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ребята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рассматривают</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спектр национальных игр и забав и более подробно</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знакомятся</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с</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одной</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конкретной</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игрой,</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заранее</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определённой</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жребием.</w:t>
            </w:r>
          </w:p>
        </w:tc>
      </w:tr>
      <w:tr w:rsidR="00F014DF" w:rsidRPr="00F014DF" w:rsidTr="0011452A">
        <w:trPr>
          <w:trHeight w:val="68"/>
        </w:trPr>
        <w:tc>
          <w:tcPr>
            <w:tcW w:w="2780" w:type="dxa"/>
            <w:tcBorders>
              <w:top w:val="nil"/>
              <w:left w:val="single" w:sz="4" w:space="0" w:color="000000"/>
              <w:bottom w:val="single" w:sz="4" w:space="0" w:color="000000"/>
              <w:right w:val="single" w:sz="4" w:space="0" w:color="000000"/>
            </w:tcBorders>
          </w:tcPr>
          <w:p w:rsidR="00F014DF" w:rsidRPr="0055067B" w:rsidRDefault="00F014DF" w:rsidP="00F014DF">
            <w:pPr>
              <w:contextualSpacing/>
              <w:rPr>
                <w:rFonts w:ascii="Times New Roman" w:eastAsia="Times New Roman" w:hAnsi="Times New Roman"/>
                <w:sz w:val="24"/>
                <w:szCs w:val="24"/>
                <w:lang w:val="ru-RU"/>
              </w:rPr>
            </w:pPr>
          </w:p>
        </w:tc>
        <w:tc>
          <w:tcPr>
            <w:tcW w:w="6779" w:type="dxa"/>
            <w:tcBorders>
              <w:top w:val="nil"/>
              <w:left w:val="single" w:sz="4" w:space="0" w:color="000000"/>
              <w:bottom w:val="single" w:sz="4" w:space="0" w:color="000000"/>
              <w:right w:val="single" w:sz="4" w:space="0" w:color="000000"/>
            </w:tcBorders>
            <w:hideMark/>
          </w:tcPr>
          <w:p w:rsidR="00F014DF" w:rsidRPr="0055067B" w:rsidRDefault="00F014DF" w:rsidP="0011452A">
            <w:pPr>
              <w:contextualSpacing/>
              <w:rPr>
                <w:rFonts w:ascii="Times New Roman" w:eastAsia="Times New Roman" w:hAnsi="Times New Roman"/>
                <w:sz w:val="24"/>
                <w:szCs w:val="24"/>
                <w:lang w:val="ru-RU"/>
              </w:rPr>
            </w:pPr>
          </w:p>
        </w:tc>
      </w:tr>
      <w:tr w:rsidR="00F014DF" w:rsidRPr="00F014DF" w:rsidTr="00F014DF">
        <w:trPr>
          <w:trHeight w:val="686"/>
        </w:trPr>
        <w:tc>
          <w:tcPr>
            <w:tcW w:w="9559" w:type="dxa"/>
            <w:gridSpan w:val="2"/>
            <w:tcBorders>
              <w:top w:val="nil"/>
              <w:left w:val="single" w:sz="4" w:space="0" w:color="000000"/>
              <w:bottom w:val="single" w:sz="4" w:space="0" w:color="000000"/>
              <w:right w:val="single" w:sz="4" w:space="0" w:color="000000"/>
            </w:tcBorders>
            <w:hideMark/>
          </w:tcPr>
          <w:p w:rsidR="00F014DF" w:rsidRPr="0055067B" w:rsidRDefault="00F014DF" w:rsidP="00F014DF">
            <w:pPr>
              <w:ind w:left="97"/>
              <w:contextualSpacing/>
              <w:rPr>
                <w:rFonts w:ascii="Times New Roman" w:eastAsia="Times New Roman" w:hAnsi="Times New Roman"/>
                <w:sz w:val="24"/>
                <w:szCs w:val="24"/>
                <w:lang w:val="ru-RU"/>
              </w:rPr>
            </w:pPr>
            <w:r w:rsidRPr="0055067B">
              <w:rPr>
                <w:rFonts w:ascii="Times New Roman" w:eastAsia="Times New Roman" w:hAnsi="Times New Roman"/>
                <w:i/>
                <w:sz w:val="24"/>
                <w:szCs w:val="24"/>
                <w:lang w:val="ru-RU"/>
              </w:rPr>
              <w:t xml:space="preserve">    6-й</w:t>
            </w:r>
            <w:r w:rsidRPr="0055067B">
              <w:rPr>
                <w:rFonts w:ascii="Times New Roman" w:eastAsia="Times New Roman" w:hAnsi="Times New Roman"/>
                <w:i/>
                <w:spacing w:val="-2"/>
                <w:sz w:val="24"/>
                <w:szCs w:val="24"/>
                <w:lang w:val="ru-RU"/>
              </w:rPr>
              <w:t xml:space="preserve"> </w:t>
            </w:r>
            <w:r w:rsidRPr="0055067B">
              <w:rPr>
                <w:rFonts w:ascii="Times New Roman" w:eastAsia="Times New Roman" w:hAnsi="Times New Roman"/>
                <w:i/>
                <w:sz w:val="24"/>
                <w:szCs w:val="24"/>
                <w:lang w:val="ru-RU"/>
              </w:rPr>
              <w:t>день</w:t>
            </w:r>
            <w:r w:rsidRPr="0055067B">
              <w:rPr>
                <w:rFonts w:ascii="Times New Roman" w:eastAsia="Times New Roman" w:hAnsi="Times New Roman"/>
                <w:i/>
                <w:spacing w:val="-3"/>
                <w:sz w:val="24"/>
                <w:szCs w:val="24"/>
                <w:lang w:val="ru-RU"/>
              </w:rPr>
              <w:t xml:space="preserve"> </w:t>
            </w:r>
            <w:r w:rsidRPr="0055067B">
              <w:rPr>
                <w:rFonts w:ascii="Times New Roman" w:eastAsia="Times New Roman" w:hAnsi="Times New Roman"/>
                <w:i/>
                <w:sz w:val="24"/>
                <w:szCs w:val="24"/>
                <w:lang w:val="ru-RU"/>
              </w:rPr>
              <w:t>смены.</w:t>
            </w:r>
            <w:r w:rsidRPr="0055067B">
              <w:rPr>
                <w:rFonts w:ascii="Times New Roman" w:eastAsia="Times New Roman" w:hAnsi="Times New Roman"/>
                <w:i/>
                <w:spacing w:val="-4"/>
                <w:sz w:val="24"/>
                <w:szCs w:val="24"/>
                <w:lang w:val="ru-RU"/>
              </w:rPr>
              <w:t xml:space="preserve"> </w:t>
            </w:r>
            <w:r w:rsidRPr="0055067B">
              <w:rPr>
                <w:rFonts w:ascii="Times New Roman" w:eastAsia="Times New Roman" w:hAnsi="Times New Roman"/>
                <w:i/>
                <w:sz w:val="24"/>
                <w:szCs w:val="24"/>
                <w:lang w:val="ru-RU"/>
              </w:rPr>
              <w:t>Тематический</w:t>
            </w:r>
            <w:r w:rsidRPr="0055067B">
              <w:rPr>
                <w:rFonts w:ascii="Times New Roman" w:eastAsia="Times New Roman" w:hAnsi="Times New Roman"/>
                <w:i/>
                <w:spacing w:val="-1"/>
                <w:sz w:val="24"/>
                <w:szCs w:val="24"/>
                <w:lang w:val="ru-RU"/>
              </w:rPr>
              <w:t xml:space="preserve"> </w:t>
            </w:r>
            <w:r w:rsidRPr="0055067B">
              <w:rPr>
                <w:rFonts w:ascii="Times New Roman" w:eastAsia="Times New Roman" w:hAnsi="Times New Roman"/>
                <w:i/>
                <w:sz w:val="24"/>
                <w:szCs w:val="24"/>
                <w:lang w:val="ru-RU"/>
              </w:rPr>
              <w:t>день</w:t>
            </w:r>
            <w:r w:rsidRPr="0055067B">
              <w:rPr>
                <w:rFonts w:ascii="Times New Roman" w:eastAsia="Times New Roman" w:hAnsi="Times New Roman"/>
                <w:i/>
                <w:spacing w:val="-3"/>
                <w:sz w:val="24"/>
                <w:szCs w:val="24"/>
                <w:lang w:val="ru-RU"/>
              </w:rPr>
              <w:t xml:space="preserve"> </w:t>
            </w:r>
            <w:r w:rsidRPr="0055067B">
              <w:rPr>
                <w:rFonts w:ascii="Times New Roman" w:eastAsia="Times New Roman" w:hAnsi="Times New Roman"/>
                <w:i/>
                <w:sz w:val="24"/>
                <w:szCs w:val="24"/>
                <w:lang w:val="ru-RU"/>
              </w:rPr>
              <w:t>«Национальные</w:t>
            </w:r>
            <w:r w:rsidRPr="0055067B">
              <w:rPr>
                <w:rFonts w:ascii="Times New Roman" w:eastAsia="Times New Roman" w:hAnsi="Times New Roman"/>
                <w:i/>
                <w:spacing w:val="-5"/>
                <w:sz w:val="24"/>
                <w:szCs w:val="24"/>
                <w:lang w:val="ru-RU"/>
              </w:rPr>
              <w:t xml:space="preserve"> </w:t>
            </w:r>
            <w:r w:rsidRPr="0055067B">
              <w:rPr>
                <w:rFonts w:ascii="Times New Roman" w:eastAsia="Times New Roman" w:hAnsi="Times New Roman"/>
                <w:i/>
                <w:sz w:val="24"/>
                <w:szCs w:val="24"/>
                <w:lang w:val="ru-RU"/>
              </w:rPr>
              <w:t>игры</w:t>
            </w:r>
            <w:r w:rsidRPr="0055067B">
              <w:rPr>
                <w:rFonts w:ascii="Times New Roman" w:eastAsia="Times New Roman" w:hAnsi="Times New Roman"/>
                <w:i/>
                <w:spacing w:val="-4"/>
                <w:sz w:val="24"/>
                <w:szCs w:val="24"/>
                <w:lang w:val="ru-RU"/>
              </w:rPr>
              <w:t xml:space="preserve"> </w:t>
            </w:r>
            <w:r w:rsidRPr="0055067B">
              <w:rPr>
                <w:rFonts w:ascii="Times New Roman" w:eastAsia="Times New Roman" w:hAnsi="Times New Roman"/>
                <w:i/>
                <w:sz w:val="24"/>
                <w:szCs w:val="24"/>
                <w:lang w:val="ru-RU"/>
              </w:rPr>
              <w:t>и</w:t>
            </w:r>
            <w:r w:rsidRPr="0055067B">
              <w:rPr>
                <w:rFonts w:ascii="Times New Roman" w:eastAsia="Times New Roman" w:hAnsi="Times New Roman"/>
                <w:i/>
                <w:spacing w:val="-6"/>
                <w:sz w:val="24"/>
                <w:szCs w:val="24"/>
                <w:lang w:val="ru-RU"/>
              </w:rPr>
              <w:t xml:space="preserve"> </w:t>
            </w:r>
            <w:r w:rsidRPr="0055067B">
              <w:rPr>
                <w:rFonts w:ascii="Times New Roman" w:eastAsia="Times New Roman" w:hAnsi="Times New Roman"/>
                <w:i/>
                <w:sz w:val="24"/>
                <w:szCs w:val="24"/>
                <w:lang w:val="ru-RU"/>
              </w:rPr>
              <w:t>забавы»</w:t>
            </w:r>
          </w:p>
        </w:tc>
      </w:tr>
      <w:tr w:rsidR="00F014DF" w:rsidRPr="00F014DF" w:rsidTr="00F014DF">
        <w:trPr>
          <w:trHeight w:val="1261"/>
        </w:trPr>
        <w:tc>
          <w:tcPr>
            <w:tcW w:w="2780" w:type="dxa"/>
            <w:tcBorders>
              <w:top w:val="single" w:sz="4" w:space="0" w:color="000000"/>
              <w:left w:val="single" w:sz="4" w:space="0" w:color="000000"/>
              <w:bottom w:val="nil"/>
              <w:right w:val="single" w:sz="4" w:space="0" w:color="000000"/>
            </w:tcBorders>
            <w:hideMark/>
          </w:tcPr>
          <w:p w:rsidR="00F014DF" w:rsidRPr="0055067B" w:rsidRDefault="00F014DF" w:rsidP="00F014DF">
            <w:pPr>
              <w:ind w:left="100"/>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Игровая</w:t>
            </w:r>
            <w:r w:rsidRPr="0055067B">
              <w:rPr>
                <w:rFonts w:ascii="Times New Roman" w:eastAsia="Times New Roman" w:hAnsi="Times New Roman"/>
                <w:spacing w:val="-3"/>
                <w:sz w:val="24"/>
                <w:szCs w:val="24"/>
                <w:lang w:val="ru-RU"/>
              </w:rPr>
              <w:t xml:space="preserve"> </w:t>
            </w:r>
            <w:r w:rsidRPr="0055067B">
              <w:rPr>
                <w:rFonts w:ascii="Times New Roman" w:eastAsia="Times New Roman" w:hAnsi="Times New Roman"/>
                <w:sz w:val="24"/>
                <w:szCs w:val="24"/>
                <w:lang w:val="ru-RU"/>
              </w:rPr>
              <w:t>программа</w:t>
            </w:r>
          </w:p>
          <w:p w:rsidR="00F014DF" w:rsidRPr="0055067B" w:rsidRDefault="00F014DF" w:rsidP="00F014DF">
            <w:pPr>
              <w:ind w:left="100" w:right="1236"/>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«Мы – одна</w:t>
            </w:r>
            <w:r w:rsidRPr="0055067B">
              <w:rPr>
                <w:rFonts w:ascii="Times New Roman" w:eastAsia="Times New Roman" w:hAnsi="Times New Roman"/>
                <w:spacing w:val="-67"/>
                <w:sz w:val="24"/>
                <w:szCs w:val="24"/>
                <w:lang w:val="ru-RU"/>
              </w:rPr>
              <w:t xml:space="preserve"> </w:t>
            </w:r>
            <w:r w:rsidRPr="0055067B">
              <w:rPr>
                <w:rFonts w:ascii="Times New Roman" w:eastAsia="Times New Roman" w:hAnsi="Times New Roman"/>
                <w:sz w:val="24"/>
                <w:szCs w:val="24"/>
                <w:lang w:val="ru-RU"/>
              </w:rPr>
              <w:t>команда!»</w:t>
            </w:r>
          </w:p>
          <w:p w:rsidR="00F014DF" w:rsidRPr="00F014DF" w:rsidRDefault="00F014DF" w:rsidP="00F014DF">
            <w:pPr>
              <w:ind w:left="100"/>
              <w:contextualSpacing/>
              <w:rPr>
                <w:rFonts w:ascii="Times New Roman" w:eastAsia="Times New Roman" w:hAnsi="Times New Roman"/>
                <w:i/>
                <w:sz w:val="24"/>
                <w:szCs w:val="24"/>
              </w:rPr>
            </w:pPr>
            <w:r w:rsidRPr="00F014DF">
              <w:rPr>
                <w:rFonts w:ascii="Times New Roman" w:eastAsia="Times New Roman" w:hAnsi="Times New Roman"/>
                <w:i/>
                <w:sz w:val="24"/>
                <w:szCs w:val="24"/>
              </w:rPr>
              <w:t>(уровень</w:t>
            </w:r>
            <w:r w:rsidRPr="00F014DF">
              <w:rPr>
                <w:rFonts w:ascii="Times New Roman" w:eastAsia="Times New Roman" w:hAnsi="Times New Roman"/>
                <w:i/>
                <w:spacing w:val="-2"/>
                <w:sz w:val="24"/>
                <w:szCs w:val="24"/>
              </w:rPr>
              <w:t xml:space="preserve"> </w:t>
            </w:r>
            <w:r w:rsidRPr="00F014DF">
              <w:rPr>
                <w:rFonts w:ascii="Times New Roman" w:eastAsia="Times New Roman" w:hAnsi="Times New Roman"/>
                <w:i/>
                <w:sz w:val="24"/>
                <w:szCs w:val="24"/>
              </w:rPr>
              <w:t>лагеря)</w:t>
            </w:r>
          </w:p>
        </w:tc>
        <w:tc>
          <w:tcPr>
            <w:tcW w:w="6779" w:type="dxa"/>
            <w:tcBorders>
              <w:top w:val="single" w:sz="4" w:space="0" w:color="000000"/>
              <w:left w:val="single" w:sz="4" w:space="0" w:color="000000"/>
              <w:bottom w:val="nil"/>
              <w:right w:val="single" w:sz="4" w:space="0" w:color="000000"/>
            </w:tcBorders>
            <w:hideMark/>
          </w:tcPr>
          <w:p w:rsidR="00F014DF" w:rsidRPr="0055067B" w:rsidRDefault="00F014DF" w:rsidP="00F014DF">
            <w:pPr>
              <w:ind w:left="97" w:right="97"/>
              <w:contextualSpacing/>
              <w:jc w:val="both"/>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Задания и игры на сплочение и командообразование 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проведение для других ребят своей игры, с которой</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они</w:t>
            </w:r>
            <w:r w:rsidRPr="0055067B">
              <w:rPr>
                <w:rFonts w:ascii="Times New Roman" w:eastAsia="Times New Roman" w:hAnsi="Times New Roman"/>
                <w:spacing w:val="20"/>
                <w:sz w:val="24"/>
                <w:szCs w:val="24"/>
                <w:lang w:val="ru-RU"/>
              </w:rPr>
              <w:t xml:space="preserve"> </w:t>
            </w:r>
            <w:r w:rsidRPr="0055067B">
              <w:rPr>
                <w:rFonts w:ascii="Times New Roman" w:eastAsia="Times New Roman" w:hAnsi="Times New Roman"/>
                <w:sz w:val="24"/>
                <w:szCs w:val="24"/>
                <w:lang w:val="ru-RU"/>
              </w:rPr>
              <w:t>познакомились</w:t>
            </w:r>
            <w:r w:rsidRPr="0055067B">
              <w:rPr>
                <w:rFonts w:ascii="Times New Roman" w:eastAsia="Times New Roman" w:hAnsi="Times New Roman"/>
                <w:spacing w:val="17"/>
                <w:sz w:val="24"/>
                <w:szCs w:val="24"/>
                <w:lang w:val="ru-RU"/>
              </w:rPr>
              <w:t xml:space="preserve"> </w:t>
            </w:r>
            <w:r w:rsidRPr="0055067B">
              <w:rPr>
                <w:rFonts w:ascii="Times New Roman" w:eastAsia="Times New Roman" w:hAnsi="Times New Roman"/>
                <w:sz w:val="24"/>
                <w:szCs w:val="24"/>
                <w:lang w:val="ru-RU"/>
              </w:rPr>
              <w:t>во</w:t>
            </w:r>
            <w:r w:rsidRPr="0055067B">
              <w:rPr>
                <w:rFonts w:ascii="Times New Roman" w:eastAsia="Times New Roman" w:hAnsi="Times New Roman"/>
                <w:spacing w:val="20"/>
                <w:sz w:val="24"/>
                <w:szCs w:val="24"/>
                <w:lang w:val="ru-RU"/>
              </w:rPr>
              <w:t xml:space="preserve"> </w:t>
            </w:r>
            <w:r w:rsidRPr="0055067B">
              <w:rPr>
                <w:rFonts w:ascii="Times New Roman" w:eastAsia="Times New Roman" w:hAnsi="Times New Roman"/>
                <w:sz w:val="24"/>
                <w:szCs w:val="24"/>
                <w:lang w:val="ru-RU"/>
              </w:rPr>
              <w:t>время</w:t>
            </w:r>
            <w:r w:rsidRPr="0055067B">
              <w:rPr>
                <w:rFonts w:ascii="Times New Roman" w:eastAsia="Times New Roman" w:hAnsi="Times New Roman"/>
                <w:spacing w:val="20"/>
                <w:sz w:val="24"/>
                <w:szCs w:val="24"/>
                <w:lang w:val="ru-RU"/>
              </w:rPr>
              <w:t xml:space="preserve"> </w:t>
            </w:r>
            <w:r w:rsidRPr="0055067B">
              <w:rPr>
                <w:rFonts w:ascii="Times New Roman" w:eastAsia="Times New Roman" w:hAnsi="Times New Roman"/>
                <w:sz w:val="24"/>
                <w:szCs w:val="24"/>
                <w:lang w:val="ru-RU"/>
              </w:rPr>
              <w:t>отрядного</w:t>
            </w:r>
            <w:r w:rsidRPr="0055067B">
              <w:rPr>
                <w:rFonts w:ascii="Times New Roman" w:eastAsia="Times New Roman" w:hAnsi="Times New Roman"/>
                <w:spacing w:val="20"/>
                <w:sz w:val="24"/>
                <w:szCs w:val="24"/>
                <w:lang w:val="ru-RU"/>
              </w:rPr>
              <w:t xml:space="preserve"> </w:t>
            </w:r>
            <w:r w:rsidRPr="0055067B">
              <w:rPr>
                <w:rFonts w:ascii="Times New Roman" w:eastAsia="Times New Roman" w:hAnsi="Times New Roman"/>
                <w:sz w:val="24"/>
                <w:szCs w:val="24"/>
                <w:lang w:val="ru-RU"/>
              </w:rPr>
              <w:t>творчества</w:t>
            </w:r>
          </w:p>
          <w:p w:rsidR="00F014DF" w:rsidRPr="00F014DF" w:rsidRDefault="00F014DF" w:rsidP="00F014DF">
            <w:pPr>
              <w:ind w:left="97"/>
              <w:contextualSpacing/>
              <w:jc w:val="both"/>
              <w:rPr>
                <w:rFonts w:ascii="Times New Roman" w:eastAsia="Times New Roman" w:hAnsi="Times New Roman"/>
                <w:sz w:val="24"/>
                <w:szCs w:val="24"/>
              </w:rPr>
            </w:pPr>
            <w:r w:rsidRPr="00F014DF">
              <w:rPr>
                <w:rFonts w:ascii="Times New Roman" w:eastAsia="Times New Roman" w:hAnsi="Times New Roman"/>
                <w:sz w:val="24"/>
                <w:szCs w:val="24"/>
              </w:rPr>
              <w:t>«Мы</w:t>
            </w:r>
            <w:r w:rsidRPr="00F014DF">
              <w:rPr>
                <w:rFonts w:ascii="Times New Roman" w:eastAsia="Times New Roman" w:hAnsi="Times New Roman"/>
                <w:spacing w:val="-2"/>
                <w:sz w:val="24"/>
                <w:szCs w:val="24"/>
              </w:rPr>
              <w:t xml:space="preserve"> </w:t>
            </w:r>
            <w:r w:rsidRPr="00F014DF">
              <w:rPr>
                <w:rFonts w:ascii="Times New Roman" w:eastAsia="Times New Roman" w:hAnsi="Times New Roman"/>
                <w:sz w:val="24"/>
                <w:szCs w:val="24"/>
              </w:rPr>
              <w:t>–</w:t>
            </w:r>
            <w:r w:rsidRPr="00F014DF">
              <w:rPr>
                <w:rFonts w:ascii="Times New Roman" w:eastAsia="Times New Roman" w:hAnsi="Times New Roman"/>
                <w:spacing w:val="-1"/>
                <w:sz w:val="24"/>
                <w:szCs w:val="24"/>
              </w:rPr>
              <w:t xml:space="preserve"> </w:t>
            </w:r>
            <w:r w:rsidRPr="00F014DF">
              <w:rPr>
                <w:rFonts w:ascii="Times New Roman" w:eastAsia="Times New Roman" w:hAnsi="Times New Roman"/>
                <w:sz w:val="24"/>
                <w:szCs w:val="24"/>
              </w:rPr>
              <w:t>Орлята!»</w:t>
            </w:r>
          </w:p>
        </w:tc>
      </w:tr>
      <w:tr w:rsidR="00F014DF" w:rsidRPr="00F014DF" w:rsidTr="00F014DF">
        <w:trPr>
          <w:trHeight w:val="500"/>
        </w:trPr>
        <w:tc>
          <w:tcPr>
            <w:tcW w:w="2780" w:type="dxa"/>
            <w:tcBorders>
              <w:top w:val="nil"/>
              <w:left w:val="single" w:sz="4" w:space="0" w:color="000000"/>
              <w:bottom w:val="single" w:sz="4" w:space="0" w:color="000000"/>
              <w:right w:val="single" w:sz="4" w:space="0" w:color="000000"/>
            </w:tcBorders>
            <w:hideMark/>
          </w:tcPr>
          <w:p w:rsidR="00F014DF" w:rsidRPr="00F014DF" w:rsidRDefault="00F014DF" w:rsidP="00F014DF">
            <w:pPr>
              <w:ind w:left="100"/>
              <w:contextualSpacing/>
              <w:rPr>
                <w:rFonts w:ascii="Times New Roman" w:eastAsia="Times New Roman" w:hAnsi="Times New Roman"/>
                <w:b/>
                <w:i/>
                <w:sz w:val="24"/>
                <w:szCs w:val="24"/>
              </w:rPr>
            </w:pPr>
            <w:r w:rsidRPr="00F014DF">
              <w:rPr>
                <w:rFonts w:ascii="Times New Roman" w:eastAsia="Times New Roman" w:hAnsi="Times New Roman"/>
                <w:b/>
                <w:i/>
                <w:sz w:val="24"/>
                <w:szCs w:val="24"/>
              </w:rPr>
              <w:t>Приложение</w:t>
            </w:r>
            <w:r w:rsidRPr="00F014DF">
              <w:rPr>
                <w:rFonts w:ascii="Times New Roman" w:eastAsia="Times New Roman" w:hAnsi="Times New Roman"/>
                <w:b/>
                <w:i/>
                <w:spacing w:val="-3"/>
                <w:sz w:val="24"/>
                <w:szCs w:val="24"/>
              </w:rPr>
              <w:t xml:space="preserve"> </w:t>
            </w:r>
            <w:r w:rsidRPr="00F014DF">
              <w:rPr>
                <w:rFonts w:ascii="Times New Roman" w:eastAsia="Times New Roman" w:hAnsi="Times New Roman"/>
                <w:b/>
                <w:i/>
                <w:sz w:val="24"/>
                <w:szCs w:val="24"/>
              </w:rPr>
              <w:t>6</w:t>
            </w:r>
          </w:p>
        </w:tc>
        <w:tc>
          <w:tcPr>
            <w:tcW w:w="6779" w:type="dxa"/>
            <w:tcBorders>
              <w:top w:val="nil"/>
              <w:left w:val="single" w:sz="4" w:space="0" w:color="000000"/>
              <w:bottom w:val="single" w:sz="4" w:space="0" w:color="000000"/>
              <w:right w:val="single" w:sz="4" w:space="0" w:color="000000"/>
            </w:tcBorders>
            <w:hideMark/>
          </w:tcPr>
          <w:p w:rsidR="00F014DF" w:rsidRPr="0055067B" w:rsidRDefault="00F014DF" w:rsidP="00BA3B08">
            <w:pPr>
              <w:contextualSpacing/>
              <w:rPr>
                <w:rFonts w:ascii="Times New Roman" w:eastAsia="Times New Roman" w:hAnsi="Times New Roman"/>
                <w:sz w:val="24"/>
                <w:szCs w:val="24"/>
                <w:lang w:val="ru-RU"/>
              </w:rPr>
            </w:pPr>
          </w:p>
        </w:tc>
      </w:tr>
      <w:tr w:rsidR="00F014DF" w:rsidRPr="00F014DF" w:rsidTr="00F014DF">
        <w:trPr>
          <w:trHeight w:val="409"/>
        </w:trPr>
        <w:tc>
          <w:tcPr>
            <w:tcW w:w="9559" w:type="dxa"/>
            <w:gridSpan w:val="2"/>
            <w:tcBorders>
              <w:top w:val="single" w:sz="4" w:space="0" w:color="000000"/>
              <w:left w:val="single" w:sz="4" w:space="0" w:color="000000"/>
              <w:bottom w:val="single" w:sz="4" w:space="0" w:color="000000"/>
              <w:right w:val="single" w:sz="4" w:space="0" w:color="000000"/>
            </w:tcBorders>
            <w:hideMark/>
          </w:tcPr>
          <w:p w:rsidR="00F014DF" w:rsidRPr="0055067B" w:rsidRDefault="00F014DF" w:rsidP="00F014DF">
            <w:pPr>
              <w:ind w:left="657"/>
              <w:contextualSpacing/>
              <w:rPr>
                <w:rFonts w:ascii="Times New Roman" w:eastAsia="Times New Roman" w:hAnsi="Times New Roman"/>
                <w:i/>
                <w:sz w:val="24"/>
                <w:szCs w:val="24"/>
                <w:lang w:val="ru-RU"/>
              </w:rPr>
            </w:pPr>
            <w:r w:rsidRPr="0055067B">
              <w:rPr>
                <w:rFonts w:ascii="Times New Roman" w:eastAsia="Times New Roman" w:hAnsi="Times New Roman"/>
                <w:i/>
                <w:sz w:val="24"/>
                <w:szCs w:val="24"/>
                <w:lang w:val="ru-RU"/>
              </w:rPr>
              <w:t>7-й</w:t>
            </w:r>
            <w:r w:rsidRPr="0055067B">
              <w:rPr>
                <w:rFonts w:ascii="Times New Roman" w:eastAsia="Times New Roman" w:hAnsi="Times New Roman"/>
                <w:i/>
                <w:spacing w:val="-3"/>
                <w:sz w:val="24"/>
                <w:szCs w:val="24"/>
                <w:lang w:val="ru-RU"/>
              </w:rPr>
              <w:t xml:space="preserve"> </w:t>
            </w:r>
            <w:r w:rsidRPr="0055067B">
              <w:rPr>
                <w:rFonts w:ascii="Times New Roman" w:eastAsia="Times New Roman" w:hAnsi="Times New Roman"/>
                <w:i/>
                <w:sz w:val="24"/>
                <w:szCs w:val="24"/>
                <w:lang w:val="ru-RU"/>
              </w:rPr>
              <w:t>день</w:t>
            </w:r>
            <w:r w:rsidRPr="0055067B">
              <w:rPr>
                <w:rFonts w:ascii="Times New Roman" w:eastAsia="Times New Roman" w:hAnsi="Times New Roman"/>
                <w:i/>
                <w:spacing w:val="-4"/>
                <w:sz w:val="24"/>
                <w:szCs w:val="24"/>
                <w:lang w:val="ru-RU"/>
              </w:rPr>
              <w:t xml:space="preserve"> </w:t>
            </w:r>
            <w:r w:rsidRPr="0055067B">
              <w:rPr>
                <w:rFonts w:ascii="Times New Roman" w:eastAsia="Times New Roman" w:hAnsi="Times New Roman"/>
                <w:i/>
                <w:sz w:val="24"/>
                <w:szCs w:val="24"/>
                <w:lang w:val="ru-RU"/>
              </w:rPr>
              <w:t>смены.</w:t>
            </w:r>
            <w:r w:rsidRPr="0055067B">
              <w:rPr>
                <w:rFonts w:ascii="Times New Roman" w:eastAsia="Times New Roman" w:hAnsi="Times New Roman"/>
                <w:i/>
                <w:spacing w:val="-4"/>
                <w:sz w:val="24"/>
                <w:szCs w:val="24"/>
                <w:lang w:val="ru-RU"/>
              </w:rPr>
              <w:t xml:space="preserve"> </w:t>
            </w:r>
            <w:r w:rsidRPr="0055067B">
              <w:rPr>
                <w:rFonts w:ascii="Times New Roman" w:eastAsia="Times New Roman" w:hAnsi="Times New Roman"/>
                <w:i/>
                <w:sz w:val="24"/>
                <w:szCs w:val="24"/>
                <w:lang w:val="ru-RU"/>
              </w:rPr>
              <w:t>Тематический</w:t>
            </w:r>
            <w:r w:rsidRPr="0055067B">
              <w:rPr>
                <w:rFonts w:ascii="Times New Roman" w:eastAsia="Times New Roman" w:hAnsi="Times New Roman"/>
                <w:i/>
                <w:spacing w:val="-2"/>
                <w:sz w:val="24"/>
                <w:szCs w:val="24"/>
                <w:lang w:val="ru-RU"/>
              </w:rPr>
              <w:t xml:space="preserve"> </w:t>
            </w:r>
            <w:r w:rsidRPr="0055067B">
              <w:rPr>
                <w:rFonts w:ascii="Times New Roman" w:eastAsia="Times New Roman" w:hAnsi="Times New Roman"/>
                <w:i/>
                <w:sz w:val="24"/>
                <w:szCs w:val="24"/>
                <w:lang w:val="ru-RU"/>
              </w:rPr>
              <w:t>день</w:t>
            </w:r>
            <w:r w:rsidRPr="0055067B">
              <w:rPr>
                <w:rFonts w:ascii="Times New Roman" w:eastAsia="Times New Roman" w:hAnsi="Times New Roman"/>
                <w:i/>
                <w:spacing w:val="-4"/>
                <w:sz w:val="24"/>
                <w:szCs w:val="24"/>
                <w:lang w:val="ru-RU"/>
              </w:rPr>
              <w:t xml:space="preserve"> </w:t>
            </w:r>
            <w:r w:rsidRPr="0055067B">
              <w:rPr>
                <w:rFonts w:ascii="Times New Roman" w:eastAsia="Times New Roman" w:hAnsi="Times New Roman"/>
                <w:i/>
                <w:sz w:val="24"/>
                <w:szCs w:val="24"/>
                <w:lang w:val="ru-RU"/>
              </w:rPr>
              <w:t>«Устное</w:t>
            </w:r>
            <w:r w:rsidRPr="0055067B">
              <w:rPr>
                <w:rFonts w:ascii="Times New Roman" w:eastAsia="Times New Roman" w:hAnsi="Times New Roman"/>
                <w:i/>
                <w:spacing w:val="-3"/>
                <w:sz w:val="24"/>
                <w:szCs w:val="24"/>
                <w:lang w:val="ru-RU"/>
              </w:rPr>
              <w:t xml:space="preserve"> </w:t>
            </w:r>
            <w:r w:rsidRPr="0055067B">
              <w:rPr>
                <w:rFonts w:ascii="Times New Roman" w:eastAsia="Times New Roman" w:hAnsi="Times New Roman"/>
                <w:i/>
                <w:sz w:val="24"/>
                <w:szCs w:val="24"/>
                <w:lang w:val="ru-RU"/>
              </w:rPr>
              <w:t>народное</w:t>
            </w:r>
            <w:r w:rsidRPr="0055067B">
              <w:rPr>
                <w:rFonts w:ascii="Times New Roman" w:eastAsia="Times New Roman" w:hAnsi="Times New Roman"/>
                <w:i/>
                <w:spacing w:val="-3"/>
                <w:sz w:val="24"/>
                <w:szCs w:val="24"/>
                <w:lang w:val="ru-RU"/>
              </w:rPr>
              <w:t xml:space="preserve"> </w:t>
            </w:r>
            <w:r w:rsidRPr="0055067B">
              <w:rPr>
                <w:rFonts w:ascii="Times New Roman" w:eastAsia="Times New Roman" w:hAnsi="Times New Roman"/>
                <w:i/>
                <w:sz w:val="24"/>
                <w:szCs w:val="24"/>
                <w:lang w:val="ru-RU"/>
              </w:rPr>
              <w:t>творчество»</w:t>
            </w:r>
          </w:p>
        </w:tc>
      </w:tr>
      <w:tr w:rsidR="00F014DF" w:rsidRPr="00F014DF" w:rsidTr="00F014DF">
        <w:trPr>
          <w:trHeight w:val="1401"/>
        </w:trPr>
        <w:tc>
          <w:tcPr>
            <w:tcW w:w="2780" w:type="dxa"/>
            <w:tcBorders>
              <w:top w:val="single" w:sz="4" w:space="0" w:color="000000"/>
              <w:left w:val="single" w:sz="4" w:space="0" w:color="000000"/>
              <w:bottom w:val="nil"/>
              <w:right w:val="single" w:sz="4" w:space="0" w:color="000000"/>
            </w:tcBorders>
            <w:hideMark/>
          </w:tcPr>
          <w:p w:rsidR="00F014DF" w:rsidRPr="0055067B" w:rsidRDefault="00F014DF" w:rsidP="00F014DF">
            <w:pPr>
              <w:ind w:left="100"/>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lastRenderedPageBreak/>
              <w:t>Конкурс</w:t>
            </w:r>
            <w:r w:rsidRPr="0055067B">
              <w:rPr>
                <w:rFonts w:ascii="Times New Roman" w:eastAsia="Times New Roman" w:hAnsi="Times New Roman"/>
                <w:spacing w:val="-2"/>
                <w:sz w:val="24"/>
                <w:szCs w:val="24"/>
                <w:lang w:val="ru-RU"/>
              </w:rPr>
              <w:t xml:space="preserve"> </w:t>
            </w:r>
            <w:r w:rsidRPr="0055067B">
              <w:rPr>
                <w:rFonts w:ascii="Times New Roman" w:eastAsia="Times New Roman" w:hAnsi="Times New Roman"/>
                <w:sz w:val="24"/>
                <w:szCs w:val="24"/>
                <w:lang w:val="ru-RU"/>
              </w:rPr>
              <w:t>знатоков</w:t>
            </w:r>
          </w:p>
          <w:p w:rsidR="00F014DF" w:rsidRPr="0055067B" w:rsidRDefault="00F014DF" w:rsidP="00F014DF">
            <w:pPr>
              <w:ind w:left="100" w:right="575"/>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«Ларец народной</w:t>
            </w:r>
            <w:r w:rsidRPr="0055067B">
              <w:rPr>
                <w:rFonts w:ascii="Times New Roman" w:eastAsia="Times New Roman" w:hAnsi="Times New Roman"/>
                <w:spacing w:val="-68"/>
                <w:sz w:val="24"/>
                <w:szCs w:val="24"/>
                <w:lang w:val="ru-RU"/>
              </w:rPr>
              <w:t xml:space="preserve"> </w:t>
            </w:r>
            <w:r w:rsidRPr="0055067B">
              <w:rPr>
                <w:rFonts w:ascii="Times New Roman" w:eastAsia="Times New Roman" w:hAnsi="Times New Roman"/>
                <w:sz w:val="24"/>
                <w:szCs w:val="24"/>
                <w:lang w:val="ru-RU"/>
              </w:rPr>
              <w:t>мудрости»</w:t>
            </w:r>
          </w:p>
          <w:p w:rsidR="00F014DF" w:rsidRPr="00F014DF" w:rsidRDefault="00F014DF" w:rsidP="00F014DF">
            <w:pPr>
              <w:ind w:left="100"/>
              <w:contextualSpacing/>
              <w:rPr>
                <w:rFonts w:ascii="Times New Roman" w:eastAsia="Times New Roman" w:hAnsi="Times New Roman"/>
                <w:i/>
                <w:sz w:val="24"/>
                <w:szCs w:val="24"/>
              </w:rPr>
            </w:pPr>
            <w:r w:rsidRPr="00F014DF">
              <w:rPr>
                <w:rFonts w:ascii="Times New Roman" w:eastAsia="Times New Roman" w:hAnsi="Times New Roman"/>
                <w:i/>
                <w:sz w:val="24"/>
                <w:szCs w:val="24"/>
              </w:rPr>
              <w:t>(уровень</w:t>
            </w:r>
            <w:r w:rsidRPr="00F014DF">
              <w:rPr>
                <w:rFonts w:ascii="Times New Roman" w:eastAsia="Times New Roman" w:hAnsi="Times New Roman"/>
                <w:i/>
                <w:spacing w:val="-5"/>
                <w:sz w:val="24"/>
                <w:szCs w:val="24"/>
              </w:rPr>
              <w:t xml:space="preserve"> </w:t>
            </w:r>
            <w:r w:rsidRPr="00F014DF">
              <w:rPr>
                <w:rFonts w:ascii="Times New Roman" w:eastAsia="Times New Roman" w:hAnsi="Times New Roman"/>
                <w:i/>
                <w:sz w:val="24"/>
                <w:szCs w:val="24"/>
              </w:rPr>
              <w:t>отряда)</w:t>
            </w:r>
          </w:p>
        </w:tc>
        <w:tc>
          <w:tcPr>
            <w:tcW w:w="6779" w:type="dxa"/>
            <w:tcBorders>
              <w:top w:val="single" w:sz="4" w:space="0" w:color="000000"/>
              <w:left w:val="single" w:sz="4" w:space="0" w:color="000000"/>
              <w:bottom w:val="nil"/>
              <w:right w:val="single" w:sz="4" w:space="0" w:color="000000"/>
            </w:tcBorders>
            <w:hideMark/>
          </w:tcPr>
          <w:p w:rsidR="00F014DF" w:rsidRPr="0055067B" w:rsidRDefault="00F014DF" w:rsidP="00F014DF">
            <w:pPr>
              <w:ind w:left="97" w:right="91"/>
              <w:contextualSpacing/>
              <w:jc w:val="both"/>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Конкурс</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направлен</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на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знакомство</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детей</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с</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устным</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народным</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творчеством</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России/региона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Российской</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Федерации. Это могут быть сказы и сказки, рассказы,</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былины,</w:t>
            </w:r>
            <w:r w:rsidRPr="0055067B">
              <w:rPr>
                <w:rFonts w:ascii="Times New Roman" w:eastAsia="Times New Roman" w:hAnsi="Times New Roman"/>
                <w:spacing w:val="-3"/>
                <w:sz w:val="24"/>
                <w:szCs w:val="24"/>
                <w:lang w:val="ru-RU"/>
              </w:rPr>
              <w:t xml:space="preserve"> </w:t>
            </w:r>
            <w:r w:rsidRPr="0055067B">
              <w:rPr>
                <w:rFonts w:ascii="Times New Roman" w:eastAsia="Times New Roman" w:hAnsi="Times New Roman"/>
                <w:sz w:val="24"/>
                <w:szCs w:val="24"/>
                <w:lang w:val="ru-RU"/>
              </w:rPr>
              <w:t>повести,</w:t>
            </w:r>
            <w:r w:rsidRPr="0055067B">
              <w:rPr>
                <w:rFonts w:ascii="Times New Roman" w:eastAsia="Times New Roman" w:hAnsi="Times New Roman"/>
                <w:spacing w:val="-2"/>
                <w:sz w:val="24"/>
                <w:szCs w:val="24"/>
                <w:lang w:val="ru-RU"/>
              </w:rPr>
              <w:t xml:space="preserve"> </w:t>
            </w:r>
            <w:r w:rsidRPr="0055067B">
              <w:rPr>
                <w:rFonts w:ascii="Times New Roman" w:eastAsia="Times New Roman" w:hAnsi="Times New Roman"/>
                <w:sz w:val="24"/>
                <w:szCs w:val="24"/>
                <w:lang w:val="ru-RU"/>
              </w:rPr>
              <w:t>песни,</w:t>
            </w:r>
            <w:r w:rsidRPr="0055067B">
              <w:rPr>
                <w:rFonts w:ascii="Times New Roman" w:eastAsia="Times New Roman" w:hAnsi="Times New Roman"/>
                <w:spacing w:val="-6"/>
                <w:sz w:val="24"/>
                <w:szCs w:val="24"/>
                <w:lang w:val="ru-RU"/>
              </w:rPr>
              <w:t xml:space="preserve"> </w:t>
            </w:r>
            <w:r w:rsidRPr="0055067B">
              <w:rPr>
                <w:rFonts w:ascii="Times New Roman" w:eastAsia="Times New Roman" w:hAnsi="Times New Roman"/>
                <w:sz w:val="24"/>
                <w:szCs w:val="24"/>
                <w:lang w:val="ru-RU"/>
              </w:rPr>
              <w:t>пословицы</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и</w:t>
            </w:r>
            <w:r w:rsidRPr="0055067B">
              <w:rPr>
                <w:rFonts w:ascii="Times New Roman" w:eastAsia="Times New Roman" w:hAnsi="Times New Roman"/>
                <w:spacing w:val="-2"/>
                <w:sz w:val="24"/>
                <w:szCs w:val="24"/>
                <w:lang w:val="ru-RU"/>
              </w:rPr>
              <w:t xml:space="preserve"> </w:t>
            </w:r>
            <w:r w:rsidRPr="0055067B">
              <w:rPr>
                <w:rFonts w:ascii="Times New Roman" w:eastAsia="Times New Roman" w:hAnsi="Times New Roman"/>
                <w:sz w:val="24"/>
                <w:szCs w:val="24"/>
                <w:lang w:val="ru-RU"/>
              </w:rPr>
              <w:t>поговорки.</w:t>
            </w:r>
          </w:p>
        </w:tc>
      </w:tr>
      <w:tr w:rsidR="00F014DF" w:rsidRPr="00F014DF" w:rsidTr="0011452A">
        <w:trPr>
          <w:trHeight w:val="284"/>
        </w:trPr>
        <w:tc>
          <w:tcPr>
            <w:tcW w:w="2780" w:type="dxa"/>
            <w:tcBorders>
              <w:top w:val="nil"/>
              <w:left w:val="single" w:sz="4" w:space="0" w:color="000000"/>
              <w:bottom w:val="single" w:sz="4" w:space="0" w:color="000000"/>
              <w:right w:val="single" w:sz="4" w:space="0" w:color="000000"/>
            </w:tcBorders>
            <w:hideMark/>
          </w:tcPr>
          <w:p w:rsidR="00F014DF" w:rsidRPr="00F014DF" w:rsidRDefault="00F014DF" w:rsidP="00F014DF">
            <w:pPr>
              <w:ind w:left="100"/>
              <w:contextualSpacing/>
              <w:rPr>
                <w:rFonts w:ascii="Times New Roman" w:eastAsia="Times New Roman" w:hAnsi="Times New Roman"/>
                <w:b/>
                <w:i/>
                <w:sz w:val="24"/>
                <w:szCs w:val="24"/>
              </w:rPr>
            </w:pPr>
            <w:r w:rsidRPr="00F014DF">
              <w:rPr>
                <w:rFonts w:ascii="Times New Roman" w:eastAsia="Times New Roman" w:hAnsi="Times New Roman"/>
                <w:b/>
                <w:i/>
                <w:sz w:val="24"/>
                <w:szCs w:val="24"/>
              </w:rPr>
              <w:t>Приложение</w:t>
            </w:r>
            <w:r w:rsidRPr="00F014DF">
              <w:rPr>
                <w:rFonts w:ascii="Times New Roman" w:eastAsia="Times New Roman" w:hAnsi="Times New Roman"/>
                <w:b/>
                <w:i/>
                <w:spacing w:val="-3"/>
                <w:sz w:val="24"/>
                <w:szCs w:val="24"/>
              </w:rPr>
              <w:t xml:space="preserve"> </w:t>
            </w:r>
            <w:r w:rsidRPr="00F014DF">
              <w:rPr>
                <w:rFonts w:ascii="Times New Roman" w:eastAsia="Times New Roman" w:hAnsi="Times New Roman"/>
                <w:b/>
                <w:i/>
                <w:sz w:val="24"/>
                <w:szCs w:val="24"/>
              </w:rPr>
              <w:t>7</w:t>
            </w:r>
          </w:p>
        </w:tc>
        <w:tc>
          <w:tcPr>
            <w:tcW w:w="6779" w:type="dxa"/>
            <w:tcBorders>
              <w:top w:val="nil"/>
              <w:left w:val="single" w:sz="4" w:space="0" w:color="000000"/>
              <w:bottom w:val="single" w:sz="4" w:space="0" w:color="000000"/>
              <w:right w:val="single" w:sz="4" w:space="0" w:color="000000"/>
            </w:tcBorders>
            <w:hideMark/>
          </w:tcPr>
          <w:p w:rsidR="00F014DF" w:rsidRPr="0055067B" w:rsidRDefault="00F014DF" w:rsidP="0011452A">
            <w:pPr>
              <w:contextualSpacing/>
              <w:rPr>
                <w:rFonts w:ascii="Times New Roman" w:eastAsia="Times New Roman" w:hAnsi="Times New Roman"/>
                <w:sz w:val="24"/>
                <w:szCs w:val="24"/>
                <w:lang w:val="ru-RU"/>
              </w:rPr>
            </w:pPr>
          </w:p>
        </w:tc>
      </w:tr>
      <w:tr w:rsidR="00F014DF" w:rsidRPr="00F014DF" w:rsidTr="00F014DF">
        <w:trPr>
          <w:trHeight w:val="631"/>
        </w:trPr>
        <w:tc>
          <w:tcPr>
            <w:tcW w:w="9559" w:type="dxa"/>
            <w:gridSpan w:val="2"/>
            <w:tcBorders>
              <w:top w:val="nil"/>
              <w:left w:val="single" w:sz="4" w:space="0" w:color="000000"/>
              <w:bottom w:val="single" w:sz="4" w:space="0" w:color="000000"/>
              <w:right w:val="single" w:sz="4" w:space="0" w:color="000000"/>
            </w:tcBorders>
            <w:hideMark/>
          </w:tcPr>
          <w:p w:rsidR="00F014DF" w:rsidRPr="0055067B" w:rsidRDefault="00F014DF" w:rsidP="00F014DF">
            <w:pPr>
              <w:ind w:left="97"/>
              <w:contextualSpacing/>
              <w:rPr>
                <w:rFonts w:ascii="Times New Roman" w:eastAsia="Times New Roman" w:hAnsi="Times New Roman"/>
                <w:sz w:val="24"/>
                <w:szCs w:val="24"/>
                <w:lang w:val="ru-RU"/>
              </w:rPr>
            </w:pPr>
            <w:r w:rsidRPr="0055067B">
              <w:rPr>
                <w:rFonts w:ascii="Times New Roman" w:eastAsia="Times New Roman" w:hAnsi="Times New Roman"/>
                <w:i/>
                <w:sz w:val="24"/>
                <w:szCs w:val="24"/>
                <w:lang w:val="ru-RU"/>
              </w:rPr>
              <w:t>8-й</w:t>
            </w:r>
            <w:r w:rsidRPr="0055067B">
              <w:rPr>
                <w:rFonts w:ascii="Times New Roman" w:eastAsia="Times New Roman" w:hAnsi="Times New Roman"/>
                <w:i/>
                <w:spacing w:val="-3"/>
                <w:sz w:val="24"/>
                <w:szCs w:val="24"/>
                <w:lang w:val="ru-RU"/>
              </w:rPr>
              <w:t xml:space="preserve"> </w:t>
            </w:r>
            <w:r w:rsidRPr="0055067B">
              <w:rPr>
                <w:rFonts w:ascii="Times New Roman" w:eastAsia="Times New Roman" w:hAnsi="Times New Roman"/>
                <w:i/>
                <w:sz w:val="24"/>
                <w:szCs w:val="24"/>
                <w:lang w:val="ru-RU"/>
              </w:rPr>
              <w:t>день</w:t>
            </w:r>
            <w:r w:rsidRPr="0055067B">
              <w:rPr>
                <w:rFonts w:ascii="Times New Roman" w:eastAsia="Times New Roman" w:hAnsi="Times New Roman"/>
                <w:i/>
                <w:spacing w:val="-4"/>
                <w:sz w:val="24"/>
                <w:szCs w:val="24"/>
                <w:lang w:val="ru-RU"/>
              </w:rPr>
              <w:t xml:space="preserve"> </w:t>
            </w:r>
            <w:r w:rsidRPr="0055067B">
              <w:rPr>
                <w:rFonts w:ascii="Times New Roman" w:eastAsia="Times New Roman" w:hAnsi="Times New Roman"/>
                <w:i/>
                <w:sz w:val="24"/>
                <w:szCs w:val="24"/>
                <w:lang w:val="ru-RU"/>
              </w:rPr>
              <w:t>смены.</w:t>
            </w:r>
            <w:r w:rsidRPr="0055067B">
              <w:rPr>
                <w:rFonts w:ascii="Times New Roman" w:eastAsia="Times New Roman" w:hAnsi="Times New Roman"/>
                <w:i/>
                <w:spacing w:val="-4"/>
                <w:sz w:val="24"/>
                <w:szCs w:val="24"/>
                <w:lang w:val="ru-RU"/>
              </w:rPr>
              <w:t xml:space="preserve"> </w:t>
            </w:r>
            <w:r w:rsidRPr="0055067B">
              <w:rPr>
                <w:rFonts w:ascii="Times New Roman" w:eastAsia="Times New Roman" w:hAnsi="Times New Roman"/>
                <w:i/>
                <w:sz w:val="24"/>
                <w:szCs w:val="24"/>
                <w:lang w:val="ru-RU"/>
              </w:rPr>
              <w:t>Тематический</w:t>
            </w:r>
            <w:r w:rsidRPr="0055067B">
              <w:rPr>
                <w:rFonts w:ascii="Times New Roman" w:eastAsia="Times New Roman" w:hAnsi="Times New Roman"/>
                <w:i/>
                <w:spacing w:val="-2"/>
                <w:sz w:val="24"/>
                <w:szCs w:val="24"/>
                <w:lang w:val="ru-RU"/>
              </w:rPr>
              <w:t xml:space="preserve"> </w:t>
            </w:r>
            <w:r w:rsidRPr="0055067B">
              <w:rPr>
                <w:rFonts w:ascii="Times New Roman" w:eastAsia="Times New Roman" w:hAnsi="Times New Roman"/>
                <w:i/>
                <w:sz w:val="24"/>
                <w:szCs w:val="24"/>
                <w:lang w:val="ru-RU"/>
              </w:rPr>
              <w:t>день</w:t>
            </w:r>
            <w:r w:rsidRPr="0055067B">
              <w:rPr>
                <w:rFonts w:ascii="Times New Roman" w:eastAsia="Times New Roman" w:hAnsi="Times New Roman"/>
                <w:i/>
                <w:spacing w:val="-4"/>
                <w:sz w:val="24"/>
                <w:szCs w:val="24"/>
                <w:lang w:val="ru-RU"/>
              </w:rPr>
              <w:t xml:space="preserve"> </w:t>
            </w:r>
            <w:r w:rsidRPr="0055067B">
              <w:rPr>
                <w:rFonts w:ascii="Times New Roman" w:eastAsia="Times New Roman" w:hAnsi="Times New Roman"/>
                <w:i/>
                <w:sz w:val="24"/>
                <w:szCs w:val="24"/>
                <w:lang w:val="ru-RU"/>
              </w:rPr>
              <w:t>«Устное</w:t>
            </w:r>
            <w:r w:rsidRPr="0055067B">
              <w:rPr>
                <w:rFonts w:ascii="Times New Roman" w:eastAsia="Times New Roman" w:hAnsi="Times New Roman"/>
                <w:i/>
                <w:spacing w:val="-3"/>
                <w:sz w:val="24"/>
                <w:szCs w:val="24"/>
                <w:lang w:val="ru-RU"/>
              </w:rPr>
              <w:t xml:space="preserve"> </w:t>
            </w:r>
            <w:r w:rsidRPr="0055067B">
              <w:rPr>
                <w:rFonts w:ascii="Times New Roman" w:eastAsia="Times New Roman" w:hAnsi="Times New Roman"/>
                <w:i/>
                <w:sz w:val="24"/>
                <w:szCs w:val="24"/>
                <w:lang w:val="ru-RU"/>
              </w:rPr>
              <w:t>народное</w:t>
            </w:r>
            <w:r w:rsidRPr="0055067B">
              <w:rPr>
                <w:rFonts w:ascii="Times New Roman" w:eastAsia="Times New Roman" w:hAnsi="Times New Roman"/>
                <w:i/>
                <w:spacing w:val="-3"/>
                <w:sz w:val="24"/>
                <w:szCs w:val="24"/>
                <w:lang w:val="ru-RU"/>
              </w:rPr>
              <w:t xml:space="preserve"> </w:t>
            </w:r>
            <w:r w:rsidRPr="0055067B">
              <w:rPr>
                <w:rFonts w:ascii="Times New Roman" w:eastAsia="Times New Roman" w:hAnsi="Times New Roman"/>
                <w:i/>
                <w:sz w:val="24"/>
                <w:szCs w:val="24"/>
                <w:lang w:val="ru-RU"/>
              </w:rPr>
              <w:t>творчество»</w:t>
            </w:r>
          </w:p>
        </w:tc>
      </w:tr>
      <w:tr w:rsidR="00F014DF" w:rsidRPr="00F014DF" w:rsidTr="00F014DF">
        <w:trPr>
          <w:trHeight w:val="1972"/>
        </w:trPr>
        <w:tc>
          <w:tcPr>
            <w:tcW w:w="2780" w:type="dxa"/>
            <w:tcBorders>
              <w:top w:val="single" w:sz="4" w:space="0" w:color="000000"/>
              <w:left w:val="single" w:sz="4" w:space="0" w:color="000000"/>
              <w:bottom w:val="nil"/>
              <w:right w:val="single" w:sz="4" w:space="0" w:color="000000"/>
            </w:tcBorders>
            <w:hideMark/>
          </w:tcPr>
          <w:p w:rsidR="00F014DF" w:rsidRPr="0055067B" w:rsidRDefault="00F014DF" w:rsidP="00F014DF">
            <w:pPr>
              <w:ind w:left="100"/>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Театральный</w:t>
            </w:r>
            <w:r w:rsidRPr="0055067B">
              <w:rPr>
                <w:rFonts w:ascii="Times New Roman" w:eastAsia="Times New Roman" w:hAnsi="Times New Roman"/>
                <w:spacing w:val="-2"/>
                <w:sz w:val="24"/>
                <w:szCs w:val="24"/>
                <w:lang w:val="ru-RU"/>
              </w:rPr>
              <w:t xml:space="preserve"> </w:t>
            </w:r>
            <w:r w:rsidRPr="0055067B">
              <w:rPr>
                <w:rFonts w:ascii="Times New Roman" w:eastAsia="Times New Roman" w:hAnsi="Times New Roman"/>
                <w:sz w:val="24"/>
                <w:szCs w:val="24"/>
                <w:lang w:val="ru-RU"/>
              </w:rPr>
              <w:t>час</w:t>
            </w:r>
          </w:p>
          <w:p w:rsidR="00F014DF" w:rsidRPr="0055067B" w:rsidRDefault="00F014DF" w:rsidP="00F014DF">
            <w:pPr>
              <w:ind w:left="100" w:right="235"/>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«Там, на неведомых</w:t>
            </w:r>
            <w:r w:rsidRPr="0055067B">
              <w:rPr>
                <w:rFonts w:ascii="Times New Roman" w:eastAsia="Times New Roman" w:hAnsi="Times New Roman"/>
                <w:spacing w:val="-67"/>
                <w:sz w:val="24"/>
                <w:szCs w:val="24"/>
                <w:lang w:val="ru-RU"/>
              </w:rPr>
              <w:t xml:space="preserve"> </w:t>
            </w:r>
            <w:r w:rsidRPr="0055067B">
              <w:rPr>
                <w:rFonts w:ascii="Times New Roman" w:eastAsia="Times New Roman" w:hAnsi="Times New Roman"/>
                <w:sz w:val="24"/>
                <w:szCs w:val="24"/>
                <w:lang w:val="ru-RU"/>
              </w:rPr>
              <w:t>дорожках»</w:t>
            </w:r>
          </w:p>
          <w:p w:rsidR="00F014DF" w:rsidRPr="00F014DF" w:rsidRDefault="00F014DF" w:rsidP="00F014DF">
            <w:pPr>
              <w:ind w:left="100"/>
              <w:contextualSpacing/>
              <w:rPr>
                <w:rFonts w:ascii="Times New Roman" w:eastAsia="Times New Roman" w:hAnsi="Times New Roman"/>
                <w:i/>
                <w:sz w:val="24"/>
                <w:szCs w:val="24"/>
              </w:rPr>
            </w:pPr>
            <w:r w:rsidRPr="00F014DF">
              <w:rPr>
                <w:rFonts w:ascii="Times New Roman" w:eastAsia="Times New Roman" w:hAnsi="Times New Roman"/>
                <w:i/>
                <w:sz w:val="24"/>
                <w:szCs w:val="24"/>
              </w:rPr>
              <w:t>(уровень</w:t>
            </w:r>
            <w:r w:rsidRPr="00F014DF">
              <w:rPr>
                <w:rFonts w:ascii="Times New Roman" w:eastAsia="Times New Roman" w:hAnsi="Times New Roman"/>
                <w:i/>
                <w:spacing w:val="-2"/>
                <w:sz w:val="24"/>
                <w:szCs w:val="24"/>
              </w:rPr>
              <w:t xml:space="preserve"> </w:t>
            </w:r>
            <w:r w:rsidRPr="00F014DF">
              <w:rPr>
                <w:rFonts w:ascii="Times New Roman" w:eastAsia="Times New Roman" w:hAnsi="Times New Roman"/>
                <w:i/>
                <w:sz w:val="24"/>
                <w:szCs w:val="24"/>
              </w:rPr>
              <w:t>лагеря)</w:t>
            </w:r>
          </w:p>
          <w:p w:rsidR="00F014DF" w:rsidRPr="00F014DF" w:rsidRDefault="00F014DF" w:rsidP="00F014DF">
            <w:pPr>
              <w:ind w:left="100"/>
              <w:contextualSpacing/>
              <w:rPr>
                <w:rFonts w:ascii="Times New Roman" w:eastAsia="Times New Roman" w:hAnsi="Times New Roman"/>
                <w:b/>
                <w:i/>
                <w:sz w:val="24"/>
                <w:szCs w:val="24"/>
              </w:rPr>
            </w:pPr>
            <w:r w:rsidRPr="00F014DF">
              <w:rPr>
                <w:rFonts w:ascii="Times New Roman" w:eastAsia="Times New Roman" w:hAnsi="Times New Roman"/>
                <w:b/>
                <w:i/>
                <w:sz w:val="24"/>
                <w:szCs w:val="24"/>
              </w:rPr>
              <w:t>Приложение</w:t>
            </w:r>
            <w:r w:rsidRPr="00F014DF">
              <w:rPr>
                <w:rFonts w:ascii="Times New Roman" w:eastAsia="Times New Roman" w:hAnsi="Times New Roman"/>
                <w:b/>
                <w:i/>
                <w:spacing w:val="-3"/>
                <w:sz w:val="24"/>
                <w:szCs w:val="24"/>
              </w:rPr>
              <w:t xml:space="preserve"> </w:t>
            </w:r>
            <w:r w:rsidRPr="00F014DF">
              <w:rPr>
                <w:rFonts w:ascii="Times New Roman" w:eastAsia="Times New Roman" w:hAnsi="Times New Roman"/>
                <w:b/>
                <w:i/>
                <w:sz w:val="24"/>
                <w:szCs w:val="24"/>
              </w:rPr>
              <w:t>8</w:t>
            </w:r>
          </w:p>
        </w:tc>
        <w:tc>
          <w:tcPr>
            <w:tcW w:w="6779" w:type="dxa"/>
            <w:tcBorders>
              <w:top w:val="single" w:sz="4" w:space="0" w:color="000000"/>
              <w:left w:val="single" w:sz="4" w:space="0" w:color="000000"/>
              <w:bottom w:val="nil"/>
              <w:right w:val="single" w:sz="4" w:space="0" w:color="000000"/>
            </w:tcBorders>
            <w:hideMark/>
          </w:tcPr>
          <w:p w:rsidR="00F014DF" w:rsidRPr="00F014DF" w:rsidRDefault="00F014DF" w:rsidP="00F014DF">
            <w:pPr>
              <w:ind w:left="97" w:right="92"/>
              <w:contextualSpacing/>
              <w:jc w:val="both"/>
              <w:rPr>
                <w:rFonts w:ascii="Times New Roman" w:eastAsia="Times New Roman" w:hAnsi="Times New Roman"/>
                <w:sz w:val="24"/>
                <w:szCs w:val="24"/>
              </w:rPr>
            </w:pPr>
            <w:r w:rsidRPr="0055067B">
              <w:rPr>
                <w:rFonts w:ascii="Times New Roman" w:eastAsia="Times New Roman" w:hAnsi="Times New Roman"/>
                <w:sz w:val="24"/>
                <w:szCs w:val="24"/>
                <w:lang w:val="ru-RU"/>
              </w:rPr>
              <w:t>Ребята с помощью игрового приёма выбирают сказку,</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которую им предстоит инсценировать. Здесь и сейчас</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готовят</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костюмы</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из</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подручных</w:t>
            </w:r>
            <w:r w:rsidRPr="0055067B">
              <w:rPr>
                <w:rFonts w:ascii="Times New Roman" w:eastAsia="Times New Roman" w:hAnsi="Times New Roman"/>
                <w:spacing w:val="71"/>
                <w:sz w:val="24"/>
                <w:szCs w:val="24"/>
                <w:lang w:val="ru-RU"/>
              </w:rPr>
              <w:t xml:space="preserve"> </w:t>
            </w:r>
            <w:r w:rsidRPr="0055067B">
              <w:rPr>
                <w:rFonts w:ascii="Times New Roman" w:eastAsia="Times New Roman" w:hAnsi="Times New Roman"/>
                <w:sz w:val="24"/>
                <w:szCs w:val="24"/>
                <w:lang w:val="ru-RU"/>
              </w:rPr>
              <w:t>средств,</w:t>
            </w:r>
            <w:r w:rsidRPr="0055067B">
              <w:rPr>
                <w:rFonts w:ascii="Times New Roman" w:eastAsia="Times New Roman" w:hAnsi="Times New Roman"/>
                <w:spacing w:val="-67"/>
                <w:sz w:val="24"/>
                <w:szCs w:val="24"/>
                <w:lang w:val="ru-RU"/>
              </w:rPr>
              <w:t xml:space="preserve"> </w:t>
            </w:r>
            <w:r w:rsidRPr="0055067B">
              <w:rPr>
                <w:rFonts w:ascii="Times New Roman" w:eastAsia="Times New Roman" w:hAnsi="Times New Roman"/>
                <w:sz w:val="24"/>
                <w:szCs w:val="24"/>
                <w:lang w:val="ru-RU"/>
              </w:rPr>
              <w:t>придумывают</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простые</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реплики,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репетируют,</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после</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чего</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начинаются</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представления</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отрядов.</w:t>
            </w:r>
            <w:r w:rsidRPr="0055067B">
              <w:rPr>
                <w:rFonts w:ascii="Times New Roman" w:eastAsia="Times New Roman" w:hAnsi="Times New Roman"/>
                <w:spacing w:val="1"/>
                <w:sz w:val="24"/>
                <w:szCs w:val="24"/>
                <w:lang w:val="ru-RU"/>
              </w:rPr>
              <w:t xml:space="preserve"> </w:t>
            </w:r>
            <w:r w:rsidRPr="00F014DF">
              <w:rPr>
                <w:rFonts w:ascii="Times New Roman" w:eastAsia="Times New Roman" w:hAnsi="Times New Roman"/>
                <w:sz w:val="24"/>
                <w:szCs w:val="24"/>
              </w:rPr>
              <w:t>Далее</w:t>
            </w:r>
            <w:r w:rsidR="004C39EF">
              <w:rPr>
                <w:rFonts w:ascii="Times New Roman" w:eastAsia="Times New Roman" w:hAnsi="Times New Roman"/>
                <w:sz w:val="24"/>
                <w:szCs w:val="24"/>
                <w:lang w:val="ru-RU"/>
              </w:rPr>
              <w:t xml:space="preserve"> </w:t>
            </w:r>
            <w:r w:rsidRPr="00F014DF">
              <w:rPr>
                <w:rFonts w:ascii="Times New Roman" w:eastAsia="Times New Roman" w:hAnsi="Times New Roman"/>
                <w:spacing w:val="-67"/>
                <w:sz w:val="24"/>
                <w:szCs w:val="24"/>
              </w:rPr>
              <w:t xml:space="preserve"> </w:t>
            </w:r>
            <w:r w:rsidR="004C39EF">
              <w:rPr>
                <w:rFonts w:ascii="Times New Roman" w:eastAsia="Times New Roman" w:hAnsi="Times New Roman"/>
                <w:spacing w:val="-67"/>
                <w:sz w:val="24"/>
                <w:szCs w:val="24"/>
                <w:lang w:val="ru-RU"/>
              </w:rPr>
              <w:t xml:space="preserve">      </w:t>
            </w:r>
            <w:r w:rsidRPr="00F014DF">
              <w:rPr>
                <w:rFonts w:ascii="Times New Roman" w:eastAsia="Times New Roman" w:hAnsi="Times New Roman"/>
                <w:sz w:val="24"/>
                <w:szCs w:val="24"/>
              </w:rPr>
              <w:t>участников</w:t>
            </w:r>
            <w:r w:rsidRPr="00F014DF">
              <w:rPr>
                <w:rFonts w:ascii="Times New Roman" w:eastAsia="Times New Roman" w:hAnsi="Times New Roman"/>
                <w:spacing w:val="1"/>
                <w:sz w:val="24"/>
                <w:szCs w:val="24"/>
              </w:rPr>
              <w:t xml:space="preserve"> </w:t>
            </w:r>
            <w:r w:rsidRPr="00F014DF">
              <w:rPr>
                <w:rFonts w:ascii="Times New Roman" w:eastAsia="Times New Roman" w:hAnsi="Times New Roman"/>
                <w:sz w:val="24"/>
                <w:szCs w:val="24"/>
              </w:rPr>
              <w:t>ждёт</w:t>
            </w:r>
            <w:r w:rsidRPr="00F014DF">
              <w:rPr>
                <w:rFonts w:ascii="Times New Roman" w:eastAsia="Times New Roman" w:hAnsi="Times New Roman"/>
                <w:spacing w:val="1"/>
                <w:sz w:val="24"/>
                <w:szCs w:val="24"/>
              </w:rPr>
              <w:t xml:space="preserve"> </w:t>
            </w:r>
            <w:r w:rsidRPr="00F014DF">
              <w:rPr>
                <w:rFonts w:ascii="Times New Roman" w:eastAsia="Times New Roman" w:hAnsi="Times New Roman"/>
                <w:sz w:val="24"/>
                <w:szCs w:val="24"/>
              </w:rPr>
              <w:t>сюрприз</w:t>
            </w:r>
            <w:r w:rsidRPr="00F014DF">
              <w:rPr>
                <w:rFonts w:ascii="Times New Roman" w:eastAsia="Times New Roman" w:hAnsi="Times New Roman"/>
                <w:spacing w:val="1"/>
                <w:sz w:val="24"/>
                <w:szCs w:val="24"/>
              </w:rPr>
              <w:t xml:space="preserve"> </w:t>
            </w:r>
            <w:r w:rsidRPr="00F014DF">
              <w:rPr>
                <w:rFonts w:ascii="Times New Roman" w:eastAsia="Times New Roman" w:hAnsi="Times New Roman"/>
                <w:sz w:val="24"/>
                <w:szCs w:val="24"/>
              </w:rPr>
              <w:t>–</w:t>
            </w:r>
            <w:r w:rsidRPr="00F014DF">
              <w:rPr>
                <w:rFonts w:ascii="Times New Roman" w:eastAsia="Times New Roman" w:hAnsi="Times New Roman"/>
                <w:spacing w:val="1"/>
                <w:sz w:val="24"/>
                <w:szCs w:val="24"/>
              </w:rPr>
              <w:t xml:space="preserve"> </w:t>
            </w:r>
            <w:r w:rsidRPr="00F014DF">
              <w:rPr>
                <w:rFonts w:ascii="Times New Roman" w:eastAsia="Times New Roman" w:hAnsi="Times New Roman"/>
                <w:sz w:val="24"/>
                <w:szCs w:val="24"/>
              </w:rPr>
              <w:t>экспромт</w:t>
            </w:r>
            <w:r w:rsidRPr="00F014DF">
              <w:rPr>
                <w:rFonts w:ascii="Times New Roman" w:eastAsia="Times New Roman" w:hAnsi="Times New Roman"/>
                <w:spacing w:val="1"/>
                <w:sz w:val="24"/>
                <w:szCs w:val="24"/>
              </w:rPr>
              <w:t xml:space="preserve"> </w:t>
            </w:r>
            <w:r w:rsidRPr="00F014DF">
              <w:rPr>
                <w:rFonts w:ascii="Times New Roman" w:eastAsia="Times New Roman" w:hAnsi="Times New Roman"/>
                <w:sz w:val="24"/>
                <w:szCs w:val="24"/>
              </w:rPr>
              <w:t>на</w:t>
            </w:r>
            <w:r w:rsidRPr="00F014DF">
              <w:rPr>
                <w:rFonts w:ascii="Times New Roman" w:eastAsia="Times New Roman" w:hAnsi="Times New Roman"/>
                <w:spacing w:val="1"/>
                <w:sz w:val="24"/>
                <w:szCs w:val="24"/>
              </w:rPr>
              <w:t xml:space="preserve"> </w:t>
            </w:r>
            <w:r w:rsidRPr="00F014DF">
              <w:rPr>
                <w:rFonts w:ascii="Times New Roman" w:eastAsia="Times New Roman" w:hAnsi="Times New Roman"/>
                <w:sz w:val="24"/>
                <w:szCs w:val="24"/>
              </w:rPr>
              <w:t>сцене</w:t>
            </w:r>
            <w:r w:rsidRPr="00F014DF">
              <w:rPr>
                <w:rFonts w:ascii="Times New Roman" w:eastAsia="Times New Roman" w:hAnsi="Times New Roman"/>
                <w:spacing w:val="1"/>
                <w:sz w:val="24"/>
                <w:szCs w:val="24"/>
              </w:rPr>
              <w:t xml:space="preserve"> </w:t>
            </w:r>
            <w:r w:rsidRPr="00F014DF">
              <w:rPr>
                <w:rFonts w:ascii="Times New Roman" w:eastAsia="Times New Roman" w:hAnsi="Times New Roman"/>
                <w:sz w:val="24"/>
                <w:szCs w:val="24"/>
              </w:rPr>
              <w:t>от</w:t>
            </w:r>
            <w:r w:rsidRPr="00F014DF">
              <w:rPr>
                <w:rFonts w:ascii="Times New Roman" w:eastAsia="Times New Roman" w:hAnsi="Times New Roman"/>
                <w:spacing w:val="1"/>
                <w:sz w:val="24"/>
                <w:szCs w:val="24"/>
              </w:rPr>
              <w:t xml:space="preserve"> </w:t>
            </w:r>
            <w:r w:rsidRPr="00F014DF">
              <w:rPr>
                <w:rFonts w:ascii="Times New Roman" w:eastAsia="Times New Roman" w:hAnsi="Times New Roman"/>
                <w:sz w:val="24"/>
                <w:szCs w:val="24"/>
              </w:rPr>
              <w:t>вожатых.</w:t>
            </w:r>
          </w:p>
        </w:tc>
      </w:tr>
      <w:tr w:rsidR="00F014DF" w:rsidRPr="00F014DF" w:rsidTr="0011452A">
        <w:trPr>
          <w:trHeight w:val="68"/>
        </w:trPr>
        <w:tc>
          <w:tcPr>
            <w:tcW w:w="2780" w:type="dxa"/>
            <w:tcBorders>
              <w:top w:val="nil"/>
              <w:left w:val="single" w:sz="4" w:space="0" w:color="000000"/>
              <w:bottom w:val="single" w:sz="4" w:space="0" w:color="000000"/>
              <w:right w:val="single" w:sz="4" w:space="0" w:color="000000"/>
            </w:tcBorders>
          </w:tcPr>
          <w:p w:rsidR="00F014DF" w:rsidRPr="00F014DF" w:rsidRDefault="00F014DF" w:rsidP="00F014DF">
            <w:pPr>
              <w:contextualSpacing/>
              <w:rPr>
                <w:rFonts w:ascii="Times New Roman" w:eastAsia="Times New Roman" w:hAnsi="Times New Roman"/>
                <w:sz w:val="24"/>
                <w:szCs w:val="24"/>
              </w:rPr>
            </w:pPr>
          </w:p>
        </w:tc>
        <w:tc>
          <w:tcPr>
            <w:tcW w:w="6779" w:type="dxa"/>
            <w:tcBorders>
              <w:top w:val="nil"/>
              <w:left w:val="single" w:sz="4" w:space="0" w:color="000000"/>
              <w:bottom w:val="single" w:sz="4" w:space="0" w:color="000000"/>
              <w:right w:val="single" w:sz="4" w:space="0" w:color="000000"/>
            </w:tcBorders>
            <w:hideMark/>
          </w:tcPr>
          <w:p w:rsidR="00F014DF" w:rsidRPr="0055067B" w:rsidRDefault="00F014DF" w:rsidP="0011452A">
            <w:pPr>
              <w:contextualSpacing/>
              <w:rPr>
                <w:rFonts w:ascii="Times New Roman" w:eastAsia="Times New Roman" w:hAnsi="Times New Roman"/>
                <w:sz w:val="24"/>
                <w:szCs w:val="24"/>
                <w:lang w:val="ru-RU"/>
              </w:rPr>
            </w:pPr>
          </w:p>
        </w:tc>
      </w:tr>
      <w:tr w:rsidR="00F014DF" w:rsidRPr="00F014DF" w:rsidTr="00F014DF">
        <w:trPr>
          <w:trHeight w:val="406"/>
        </w:trPr>
        <w:tc>
          <w:tcPr>
            <w:tcW w:w="9559" w:type="dxa"/>
            <w:gridSpan w:val="2"/>
            <w:tcBorders>
              <w:top w:val="single" w:sz="4" w:space="0" w:color="000000"/>
              <w:left w:val="single" w:sz="4" w:space="0" w:color="000000"/>
              <w:bottom w:val="single" w:sz="4" w:space="0" w:color="000000"/>
              <w:right w:val="single" w:sz="4" w:space="0" w:color="000000"/>
            </w:tcBorders>
            <w:hideMark/>
          </w:tcPr>
          <w:p w:rsidR="00F014DF" w:rsidRPr="0055067B" w:rsidRDefault="00F014DF" w:rsidP="00F014DF">
            <w:pPr>
              <w:ind w:left="436"/>
              <w:contextualSpacing/>
              <w:rPr>
                <w:rFonts w:ascii="Times New Roman" w:eastAsia="Times New Roman" w:hAnsi="Times New Roman"/>
                <w:i/>
                <w:sz w:val="24"/>
                <w:szCs w:val="24"/>
                <w:lang w:val="ru-RU"/>
              </w:rPr>
            </w:pPr>
            <w:r w:rsidRPr="0055067B">
              <w:rPr>
                <w:rFonts w:ascii="Times New Roman" w:eastAsia="Times New Roman" w:hAnsi="Times New Roman"/>
                <w:i/>
                <w:sz w:val="24"/>
                <w:szCs w:val="24"/>
                <w:lang w:val="ru-RU"/>
              </w:rPr>
              <w:t>9-й</w:t>
            </w:r>
            <w:r w:rsidRPr="0055067B">
              <w:rPr>
                <w:rFonts w:ascii="Times New Roman" w:eastAsia="Times New Roman" w:hAnsi="Times New Roman"/>
                <w:i/>
                <w:spacing w:val="-2"/>
                <w:sz w:val="24"/>
                <w:szCs w:val="24"/>
                <w:lang w:val="ru-RU"/>
              </w:rPr>
              <w:t xml:space="preserve"> </w:t>
            </w:r>
            <w:r w:rsidRPr="0055067B">
              <w:rPr>
                <w:rFonts w:ascii="Times New Roman" w:eastAsia="Times New Roman" w:hAnsi="Times New Roman"/>
                <w:i/>
                <w:sz w:val="24"/>
                <w:szCs w:val="24"/>
                <w:lang w:val="ru-RU"/>
              </w:rPr>
              <w:t>день</w:t>
            </w:r>
            <w:r w:rsidRPr="0055067B">
              <w:rPr>
                <w:rFonts w:ascii="Times New Roman" w:eastAsia="Times New Roman" w:hAnsi="Times New Roman"/>
                <w:i/>
                <w:spacing w:val="-4"/>
                <w:sz w:val="24"/>
                <w:szCs w:val="24"/>
                <w:lang w:val="ru-RU"/>
              </w:rPr>
              <w:t xml:space="preserve"> </w:t>
            </w:r>
            <w:r w:rsidRPr="0055067B">
              <w:rPr>
                <w:rFonts w:ascii="Times New Roman" w:eastAsia="Times New Roman" w:hAnsi="Times New Roman"/>
                <w:i/>
                <w:sz w:val="24"/>
                <w:szCs w:val="24"/>
                <w:lang w:val="ru-RU"/>
              </w:rPr>
              <w:t>смены.</w:t>
            </w:r>
            <w:r w:rsidRPr="0055067B">
              <w:rPr>
                <w:rFonts w:ascii="Times New Roman" w:eastAsia="Times New Roman" w:hAnsi="Times New Roman"/>
                <w:i/>
                <w:spacing w:val="-4"/>
                <w:sz w:val="24"/>
                <w:szCs w:val="24"/>
                <w:lang w:val="ru-RU"/>
              </w:rPr>
              <w:t xml:space="preserve"> </w:t>
            </w:r>
            <w:r w:rsidRPr="0055067B">
              <w:rPr>
                <w:rFonts w:ascii="Times New Roman" w:eastAsia="Times New Roman" w:hAnsi="Times New Roman"/>
                <w:i/>
                <w:sz w:val="24"/>
                <w:szCs w:val="24"/>
                <w:lang w:val="ru-RU"/>
              </w:rPr>
              <w:t>Тематический</w:t>
            </w:r>
            <w:r w:rsidRPr="0055067B">
              <w:rPr>
                <w:rFonts w:ascii="Times New Roman" w:eastAsia="Times New Roman" w:hAnsi="Times New Roman"/>
                <w:i/>
                <w:spacing w:val="-2"/>
                <w:sz w:val="24"/>
                <w:szCs w:val="24"/>
                <w:lang w:val="ru-RU"/>
              </w:rPr>
              <w:t xml:space="preserve"> </w:t>
            </w:r>
            <w:r w:rsidRPr="0055067B">
              <w:rPr>
                <w:rFonts w:ascii="Times New Roman" w:eastAsia="Times New Roman" w:hAnsi="Times New Roman"/>
                <w:i/>
                <w:sz w:val="24"/>
                <w:szCs w:val="24"/>
                <w:lang w:val="ru-RU"/>
              </w:rPr>
              <w:t>день</w:t>
            </w:r>
            <w:r w:rsidRPr="0055067B">
              <w:rPr>
                <w:rFonts w:ascii="Times New Roman" w:eastAsia="Times New Roman" w:hAnsi="Times New Roman"/>
                <w:i/>
                <w:spacing w:val="-4"/>
                <w:sz w:val="24"/>
                <w:szCs w:val="24"/>
                <w:lang w:val="ru-RU"/>
              </w:rPr>
              <w:t xml:space="preserve"> </w:t>
            </w:r>
            <w:r w:rsidRPr="0055067B">
              <w:rPr>
                <w:rFonts w:ascii="Times New Roman" w:eastAsia="Times New Roman" w:hAnsi="Times New Roman"/>
                <w:i/>
                <w:sz w:val="24"/>
                <w:szCs w:val="24"/>
                <w:lang w:val="ru-RU"/>
              </w:rPr>
              <w:t>«Национальные</w:t>
            </w:r>
            <w:r w:rsidRPr="0055067B">
              <w:rPr>
                <w:rFonts w:ascii="Times New Roman" w:eastAsia="Times New Roman" w:hAnsi="Times New Roman"/>
                <w:i/>
                <w:spacing w:val="-6"/>
                <w:sz w:val="24"/>
                <w:szCs w:val="24"/>
                <w:lang w:val="ru-RU"/>
              </w:rPr>
              <w:t xml:space="preserve"> </w:t>
            </w:r>
            <w:r w:rsidRPr="0055067B">
              <w:rPr>
                <w:rFonts w:ascii="Times New Roman" w:eastAsia="Times New Roman" w:hAnsi="Times New Roman"/>
                <w:i/>
                <w:sz w:val="24"/>
                <w:szCs w:val="24"/>
                <w:lang w:val="ru-RU"/>
              </w:rPr>
              <w:t>и</w:t>
            </w:r>
            <w:r w:rsidRPr="0055067B">
              <w:rPr>
                <w:rFonts w:ascii="Times New Roman" w:eastAsia="Times New Roman" w:hAnsi="Times New Roman"/>
                <w:i/>
                <w:spacing w:val="-2"/>
                <w:sz w:val="24"/>
                <w:szCs w:val="24"/>
                <w:lang w:val="ru-RU"/>
              </w:rPr>
              <w:t xml:space="preserve"> </w:t>
            </w:r>
            <w:r w:rsidRPr="0055067B">
              <w:rPr>
                <w:rFonts w:ascii="Times New Roman" w:eastAsia="Times New Roman" w:hAnsi="Times New Roman"/>
                <w:i/>
                <w:sz w:val="24"/>
                <w:szCs w:val="24"/>
                <w:lang w:val="ru-RU"/>
              </w:rPr>
              <w:t>народные</w:t>
            </w:r>
            <w:r w:rsidRPr="0055067B">
              <w:rPr>
                <w:rFonts w:ascii="Times New Roman" w:eastAsia="Times New Roman" w:hAnsi="Times New Roman"/>
                <w:i/>
                <w:spacing w:val="-3"/>
                <w:sz w:val="24"/>
                <w:szCs w:val="24"/>
                <w:lang w:val="ru-RU"/>
              </w:rPr>
              <w:t xml:space="preserve"> </w:t>
            </w:r>
            <w:r w:rsidRPr="0055067B">
              <w:rPr>
                <w:rFonts w:ascii="Times New Roman" w:eastAsia="Times New Roman" w:hAnsi="Times New Roman"/>
                <w:i/>
                <w:sz w:val="24"/>
                <w:szCs w:val="24"/>
                <w:lang w:val="ru-RU"/>
              </w:rPr>
              <w:t>танцы»</w:t>
            </w:r>
          </w:p>
        </w:tc>
      </w:tr>
      <w:tr w:rsidR="00F014DF" w:rsidRPr="00F014DF" w:rsidTr="00F014DF">
        <w:trPr>
          <w:trHeight w:val="1304"/>
        </w:trPr>
        <w:tc>
          <w:tcPr>
            <w:tcW w:w="2780" w:type="dxa"/>
            <w:tcBorders>
              <w:top w:val="single" w:sz="4" w:space="0" w:color="000000"/>
              <w:left w:val="single" w:sz="4" w:space="0" w:color="000000"/>
              <w:bottom w:val="nil"/>
              <w:right w:val="single" w:sz="4" w:space="0" w:color="000000"/>
            </w:tcBorders>
            <w:hideMark/>
          </w:tcPr>
          <w:p w:rsidR="00F014DF" w:rsidRPr="0055067B" w:rsidRDefault="00F014DF" w:rsidP="00F014DF">
            <w:pPr>
              <w:ind w:left="100"/>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Танцевальный</w:t>
            </w:r>
            <w:r w:rsidRPr="0055067B">
              <w:rPr>
                <w:rFonts w:ascii="Times New Roman" w:eastAsia="Times New Roman" w:hAnsi="Times New Roman"/>
                <w:spacing w:val="-2"/>
                <w:sz w:val="24"/>
                <w:szCs w:val="24"/>
                <w:lang w:val="ru-RU"/>
              </w:rPr>
              <w:t xml:space="preserve"> </w:t>
            </w:r>
            <w:r w:rsidRPr="0055067B">
              <w:rPr>
                <w:rFonts w:ascii="Times New Roman" w:eastAsia="Times New Roman" w:hAnsi="Times New Roman"/>
                <w:sz w:val="24"/>
                <w:szCs w:val="24"/>
                <w:lang w:val="ru-RU"/>
              </w:rPr>
              <w:t>час</w:t>
            </w:r>
          </w:p>
          <w:p w:rsidR="00F014DF" w:rsidRPr="0055067B" w:rsidRDefault="00F014DF" w:rsidP="00F014DF">
            <w:pPr>
              <w:ind w:left="100"/>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«В</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ритмах</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детства»</w:t>
            </w:r>
          </w:p>
          <w:p w:rsidR="00F014DF" w:rsidRPr="00F014DF" w:rsidRDefault="00F014DF" w:rsidP="00F014DF">
            <w:pPr>
              <w:ind w:left="100"/>
              <w:contextualSpacing/>
              <w:rPr>
                <w:rFonts w:ascii="Times New Roman" w:eastAsia="Times New Roman" w:hAnsi="Times New Roman"/>
                <w:i/>
                <w:sz w:val="24"/>
                <w:szCs w:val="24"/>
              </w:rPr>
            </w:pPr>
            <w:r w:rsidRPr="00F014DF">
              <w:rPr>
                <w:rFonts w:ascii="Times New Roman" w:eastAsia="Times New Roman" w:hAnsi="Times New Roman"/>
                <w:i/>
                <w:sz w:val="24"/>
                <w:szCs w:val="24"/>
              </w:rPr>
              <w:t>(уровень</w:t>
            </w:r>
            <w:r w:rsidRPr="00F014DF">
              <w:rPr>
                <w:rFonts w:ascii="Times New Roman" w:eastAsia="Times New Roman" w:hAnsi="Times New Roman"/>
                <w:i/>
                <w:spacing w:val="-5"/>
                <w:sz w:val="24"/>
                <w:szCs w:val="24"/>
              </w:rPr>
              <w:t xml:space="preserve"> </w:t>
            </w:r>
            <w:r w:rsidRPr="00F014DF">
              <w:rPr>
                <w:rFonts w:ascii="Times New Roman" w:eastAsia="Times New Roman" w:hAnsi="Times New Roman"/>
                <w:i/>
                <w:sz w:val="24"/>
                <w:szCs w:val="24"/>
              </w:rPr>
              <w:t>отряда)</w:t>
            </w:r>
          </w:p>
        </w:tc>
        <w:tc>
          <w:tcPr>
            <w:tcW w:w="6779" w:type="dxa"/>
            <w:tcBorders>
              <w:top w:val="single" w:sz="4" w:space="0" w:color="000000"/>
              <w:left w:val="single" w:sz="4" w:space="0" w:color="000000"/>
              <w:bottom w:val="nil"/>
              <w:right w:val="single" w:sz="4" w:space="0" w:color="000000"/>
            </w:tcBorders>
            <w:hideMark/>
          </w:tcPr>
          <w:p w:rsidR="00F014DF" w:rsidRPr="0055067B" w:rsidRDefault="00F014DF" w:rsidP="00F014DF">
            <w:pPr>
              <w:ind w:left="97" w:right="92"/>
              <w:contextualSpacing/>
              <w:jc w:val="both"/>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Дело</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направлено</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на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разучивание</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с</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отрядом</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танцевального</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флешмоба,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который</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будут</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танцевать</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все</w:t>
            </w:r>
            <w:r w:rsidRPr="0055067B">
              <w:rPr>
                <w:rFonts w:ascii="Times New Roman" w:eastAsia="Times New Roman" w:hAnsi="Times New Roman"/>
                <w:spacing w:val="-3"/>
                <w:sz w:val="24"/>
                <w:szCs w:val="24"/>
                <w:lang w:val="ru-RU"/>
              </w:rPr>
              <w:t xml:space="preserve"> </w:t>
            </w:r>
            <w:r w:rsidRPr="0055067B">
              <w:rPr>
                <w:rFonts w:ascii="Times New Roman" w:eastAsia="Times New Roman" w:hAnsi="Times New Roman"/>
                <w:sz w:val="24"/>
                <w:szCs w:val="24"/>
                <w:lang w:val="ru-RU"/>
              </w:rPr>
              <w:t>«Орлята</w:t>
            </w:r>
            <w:r w:rsidRPr="0055067B">
              <w:rPr>
                <w:rFonts w:ascii="Times New Roman" w:eastAsia="Times New Roman" w:hAnsi="Times New Roman"/>
                <w:spacing w:val="-2"/>
                <w:sz w:val="24"/>
                <w:szCs w:val="24"/>
                <w:lang w:val="ru-RU"/>
              </w:rPr>
              <w:t xml:space="preserve"> </w:t>
            </w:r>
            <w:r w:rsidRPr="0055067B">
              <w:rPr>
                <w:rFonts w:ascii="Times New Roman" w:eastAsia="Times New Roman" w:hAnsi="Times New Roman"/>
                <w:sz w:val="24"/>
                <w:szCs w:val="24"/>
                <w:lang w:val="ru-RU"/>
              </w:rPr>
              <w:t>России»</w:t>
            </w:r>
            <w:r w:rsidRPr="0055067B">
              <w:rPr>
                <w:rFonts w:ascii="Times New Roman" w:eastAsia="Times New Roman" w:hAnsi="Times New Roman"/>
                <w:spacing w:val="-2"/>
                <w:sz w:val="24"/>
                <w:szCs w:val="24"/>
                <w:lang w:val="ru-RU"/>
              </w:rPr>
              <w:t xml:space="preserve"> </w:t>
            </w:r>
            <w:r w:rsidRPr="0055067B">
              <w:rPr>
                <w:rFonts w:ascii="Times New Roman" w:eastAsia="Times New Roman" w:hAnsi="Times New Roman"/>
                <w:sz w:val="24"/>
                <w:szCs w:val="24"/>
                <w:lang w:val="ru-RU"/>
              </w:rPr>
              <w:t>по</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стране</w:t>
            </w:r>
            <w:r w:rsidRPr="0055067B">
              <w:rPr>
                <w:rFonts w:ascii="Times New Roman" w:eastAsia="Times New Roman" w:hAnsi="Times New Roman"/>
                <w:spacing w:val="-2"/>
                <w:sz w:val="24"/>
                <w:szCs w:val="24"/>
                <w:lang w:val="ru-RU"/>
              </w:rPr>
              <w:t xml:space="preserve"> </w:t>
            </w:r>
            <w:r w:rsidRPr="0055067B">
              <w:rPr>
                <w:rFonts w:ascii="Times New Roman" w:eastAsia="Times New Roman" w:hAnsi="Times New Roman"/>
                <w:sz w:val="24"/>
                <w:szCs w:val="24"/>
                <w:lang w:val="ru-RU"/>
              </w:rPr>
              <w:t>в</w:t>
            </w:r>
            <w:r w:rsidRPr="0055067B">
              <w:rPr>
                <w:rFonts w:ascii="Times New Roman" w:eastAsia="Times New Roman" w:hAnsi="Times New Roman"/>
                <w:spacing w:val="-6"/>
                <w:sz w:val="24"/>
                <w:szCs w:val="24"/>
                <w:lang w:val="ru-RU"/>
              </w:rPr>
              <w:t xml:space="preserve"> </w:t>
            </w:r>
            <w:r w:rsidRPr="0055067B">
              <w:rPr>
                <w:rFonts w:ascii="Times New Roman" w:eastAsia="Times New Roman" w:hAnsi="Times New Roman"/>
                <w:sz w:val="24"/>
                <w:szCs w:val="24"/>
                <w:lang w:val="ru-RU"/>
              </w:rPr>
              <w:t>определённый</w:t>
            </w:r>
            <w:r w:rsidRPr="0055067B">
              <w:rPr>
                <w:rFonts w:ascii="Times New Roman" w:eastAsia="Times New Roman" w:hAnsi="Times New Roman"/>
                <w:spacing w:val="-5"/>
                <w:sz w:val="24"/>
                <w:szCs w:val="24"/>
                <w:lang w:val="ru-RU"/>
              </w:rPr>
              <w:t xml:space="preserve"> </w:t>
            </w:r>
            <w:r w:rsidRPr="0055067B">
              <w:rPr>
                <w:rFonts w:ascii="Times New Roman" w:eastAsia="Times New Roman" w:hAnsi="Times New Roman"/>
                <w:sz w:val="24"/>
                <w:szCs w:val="24"/>
                <w:lang w:val="ru-RU"/>
              </w:rPr>
              <w:t>день.</w:t>
            </w:r>
          </w:p>
        </w:tc>
      </w:tr>
      <w:tr w:rsidR="00F014DF" w:rsidRPr="00BA3B08" w:rsidTr="0011452A">
        <w:trPr>
          <w:trHeight w:val="199"/>
        </w:trPr>
        <w:tc>
          <w:tcPr>
            <w:tcW w:w="2780" w:type="dxa"/>
            <w:tcBorders>
              <w:top w:val="nil"/>
              <w:left w:val="single" w:sz="4" w:space="0" w:color="000000"/>
              <w:bottom w:val="single" w:sz="4" w:space="0" w:color="000000"/>
              <w:right w:val="single" w:sz="4" w:space="0" w:color="000000"/>
            </w:tcBorders>
            <w:hideMark/>
          </w:tcPr>
          <w:p w:rsidR="00F014DF" w:rsidRPr="00F014DF" w:rsidRDefault="00F014DF" w:rsidP="00F014DF">
            <w:pPr>
              <w:ind w:left="100"/>
              <w:contextualSpacing/>
              <w:rPr>
                <w:rFonts w:ascii="Times New Roman" w:eastAsia="Times New Roman" w:hAnsi="Times New Roman"/>
                <w:b/>
                <w:i/>
                <w:sz w:val="24"/>
                <w:szCs w:val="24"/>
              </w:rPr>
            </w:pPr>
            <w:r w:rsidRPr="00F014DF">
              <w:rPr>
                <w:rFonts w:ascii="Times New Roman" w:eastAsia="Times New Roman" w:hAnsi="Times New Roman"/>
                <w:b/>
                <w:i/>
                <w:sz w:val="24"/>
                <w:szCs w:val="24"/>
              </w:rPr>
              <w:t>Приложение</w:t>
            </w:r>
            <w:r w:rsidRPr="00F014DF">
              <w:rPr>
                <w:rFonts w:ascii="Times New Roman" w:eastAsia="Times New Roman" w:hAnsi="Times New Roman"/>
                <w:b/>
                <w:i/>
                <w:spacing w:val="-3"/>
                <w:sz w:val="24"/>
                <w:szCs w:val="24"/>
              </w:rPr>
              <w:t xml:space="preserve"> </w:t>
            </w:r>
            <w:r w:rsidRPr="00F014DF">
              <w:rPr>
                <w:rFonts w:ascii="Times New Roman" w:eastAsia="Times New Roman" w:hAnsi="Times New Roman"/>
                <w:b/>
                <w:i/>
                <w:sz w:val="24"/>
                <w:szCs w:val="24"/>
              </w:rPr>
              <w:t>9</w:t>
            </w:r>
          </w:p>
        </w:tc>
        <w:tc>
          <w:tcPr>
            <w:tcW w:w="6779" w:type="dxa"/>
            <w:tcBorders>
              <w:top w:val="nil"/>
              <w:left w:val="single" w:sz="4" w:space="0" w:color="000000"/>
              <w:bottom w:val="single" w:sz="4" w:space="0" w:color="000000"/>
              <w:right w:val="single" w:sz="4" w:space="0" w:color="000000"/>
            </w:tcBorders>
            <w:hideMark/>
          </w:tcPr>
          <w:p w:rsidR="00F014DF" w:rsidRPr="00BA3B08" w:rsidRDefault="00F014DF" w:rsidP="0011452A">
            <w:pPr>
              <w:contextualSpacing/>
              <w:rPr>
                <w:rFonts w:ascii="Times New Roman" w:eastAsia="Times New Roman" w:hAnsi="Times New Roman"/>
                <w:sz w:val="24"/>
                <w:szCs w:val="24"/>
              </w:rPr>
            </w:pPr>
          </w:p>
        </w:tc>
      </w:tr>
      <w:tr w:rsidR="00F014DF" w:rsidRPr="00F014DF" w:rsidTr="00F014DF">
        <w:trPr>
          <w:trHeight w:val="602"/>
        </w:trPr>
        <w:tc>
          <w:tcPr>
            <w:tcW w:w="9559" w:type="dxa"/>
            <w:gridSpan w:val="2"/>
            <w:tcBorders>
              <w:top w:val="nil"/>
              <w:left w:val="single" w:sz="4" w:space="0" w:color="000000"/>
              <w:bottom w:val="single" w:sz="4" w:space="0" w:color="000000"/>
              <w:right w:val="single" w:sz="4" w:space="0" w:color="000000"/>
            </w:tcBorders>
            <w:hideMark/>
          </w:tcPr>
          <w:p w:rsidR="00F014DF" w:rsidRPr="0055067B" w:rsidRDefault="00DC6E3A" w:rsidP="00F014DF">
            <w:pPr>
              <w:contextualSpacing/>
              <w:rPr>
                <w:rFonts w:ascii="Times New Roman" w:eastAsia="Times New Roman" w:hAnsi="Times New Roman"/>
                <w:sz w:val="24"/>
                <w:szCs w:val="24"/>
                <w:lang w:val="ru-RU"/>
              </w:rPr>
            </w:pPr>
            <w:r w:rsidRPr="003A2DF6">
              <w:rPr>
                <w:rFonts w:ascii="Times New Roman" w:eastAsia="Times New Roman" w:hAnsi="Times New Roman"/>
                <w:i/>
                <w:sz w:val="24"/>
                <w:szCs w:val="24"/>
                <w:lang w:val="ru-RU"/>
              </w:rPr>
              <w:t xml:space="preserve">    </w:t>
            </w:r>
            <w:r w:rsidR="00F014DF" w:rsidRPr="0055067B">
              <w:rPr>
                <w:rFonts w:ascii="Times New Roman" w:eastAsia="Times New Roman" w:hAnsi="Times New Roman"/>
                <w:i/>
                <w:sz w:val="24"/>
                <w:szCs w:val="24"/>
                <w:lang w:val="ru-RU"/>
              </w:rPr>
              <w:t>10-й</w:t>
            </w:r>
            <w:r w:rsidR="00F014DF" w:rsidRPr="0055067B">
              <w:rPr>
                <w:rFonts w:ascii="Times New Roman" w:eastAsia="Times New Roman" w:hAnsi="Times New Roman"/>
                <w:i/>
                <w:spacing w:val="-2"/>
                <w:sz w:val="24"/>
                <w:szCs w:val="24"/>
                <w:lang w:val="ru-RU"/>
              </w:rPr>
              <w:t xml:space="preserve"> </w:t>
            </w:r>
            <w:r w:rsidR="00F014DF" w:rsidRPr="0055067B">
              <w:rPr>
                <w:rFonts w:ascii="Times New Roman" w:eastAsia="Times New Roman" w:hAnsi="Times New Roman"/>
                <w:i/>
                <w:sz w:val="24"/>
                <w:szCs w:val="24"/>
                <w:lang w:val="ru-RU"/>
              </w:rPr>
              <w:t>день</w:t>
            </w:r>
            <w:r w:rsidR="00F014DF" w:rsidRPr="0055067B">
              <w:rPr>
                <w:rFonts w:ascii="Times New Roman" w:eastAsia="Times New Roman" w:hAnsi="Times New Roman"/>
                <w:i/>
                <w:spacing w:val="-4"/>
                <w:sz w:val="24"/>
                <w:szCs w:val="24"/>
                <w:lang w:val="ru-RU"/>
              </w:rPr>
              <w:t xml:space="preserve"> </w:t>
            </w:r>
            <w:r w:rsidR="00F014DF" w:rsidRPr="0055067B">
              <w:rPr>
                <w:rFonts w:ascii="Times New Roman" w:eastAsia="Times New Roman" w:hAnsi="Times New Roman"/>
                <w:i/>
                <w:sz w:val="24"/>
                <w:szCs w:val="24"/>
                <w:lang w:val="ru-RU"/>
              </w:rPr>
              <w:t>смены.</w:t>
            </w:r>
            <w:r w:rsidR="00F014DF" w:rsidRPr="0055067B">
              <w:rPr>
                <w:rFonts w:ascii="Times New Roman" w:eastAsia="Times New Roman" w:hAnsi="Times New Roman"/>
                <w:i/>
                <w:spacing w:val="-4"/>
                <w:sz w:val="24"/>
                <w:szCs w:val="24"/>
                <w:lang w:val="ru-RU"/>
              </w:rPr>
              <w:t xml:space="preserve"> </w:t>
            </w:r>
            <w:r w:rsidR="00F014DF" w:rsidRPr="0055067B">
              <w:rPr>
                <w:rFonts w:ascii="Times New Roman" w:eastAsia="Times New Roman" w:hAnsi="Times New Roman"/>
                <w:i/>
                <w:sz w:val="24"/>
                <w:szCs w:val="24"/>
                <w:lang w:val="ru-RU"/>
              </w:rPr>
              <w:t>Тематический</w:t>
            </w:r>
            <w:r w:rsidR="00F014DF" w:rsidRPr="0055067B">
              <w:rPr>
                <w:rFonts w:ascii="Times New Roman" w:eastAsia="Times New Roman" w:hAnsi="Times New Roman"/>
                <w:i/>
                <w:spacing w:val="-2"/>
                <w:sz w:val="24"/>
                <w:szCs w:val="24"/>
                <w:lang w:val="ru-RU"/>
              </w:rPr>
              <w:t xml:space="preserve"> </w:t>
            </w:r>
            <w:r w:rsidR="00F014DF" w:rsidRPr="0055067B">
              <w:rPr>
                <w:rFonts w:ascii="Times New Roman" w:eastAsia="Times New Roman" w:hAnsi="Times New Roman"/>
                <w:i/>
                <w:sz w:val="24"/>
                <w:szCs w:val="24"/>
                <w:lang w:val="ru-RU"/>
              </w:rPr>
              <w:t>день</w:t>
            </w:r>
            <w:r w:rsidR="00F014DF" w:rsidRPr="0055067B">
              <w:rPr>
                <w:rFonts w:ascii="Times New Roman" w:eastAsia="Times New Roman" w:hAnsi="Times New Roman"/>
                <w:i/>
                <w:spacing w:val="-4"/>
                <w:sz w:val="24"/>
                <w:szCs w:val="24"/>
                <w:lang w:val="ru-RU"/>
              </w:rPr>
              <w:t xml:space="preserve"> </w:t>
            </w:r>
            <w:r w:rsidR="00F014DF" w:rsidRPr="0055067B">
              <w:rPr>
                <w:rFonts w:ascii="Times New Roman" w:eastAsia="Times New Roman" w:hAnsi="Times New Roman"/>
                <w:i/>
                <w:sz w:val="24"/>
                <w:szCs w:val="24"/>
                <w:lang w:val="ru-RU"/>
              </w:rPr>
              <w:t>«Национальные</w:t>
            </w:r>
            <w:r w:rsidR="00F014DF" w:rsidRPr="0055067B">
              <w:rPr>
                <w:rFonts w:ascii="Times New Roman" w:eastAsia="Times New Roman" w:hAnsi="Times New Roman"/>
                <w:i/>
                <w:spacing w:val="-6"/>
                <w:sz w:val="24"/>
                <w:szCs w:val="24"/>
                <w:lang w:val="ru-RU"/>
              </w:rPr>
              <w:t xml:space="preserve"> </w:t>
            </w:r>
            <w:r w:rsidR="00F014DF" w:rsidRPr="0055067B">
              <w:rPr>
                <w:rFonts w:ascii="Times New Roman" w:eastAsia="Times New Roman" w:hAnsi="Times New Roman"/>
                <w:i/>
                <w:sz w:val="24"/>
                <w:szCs w:val="24"/>
                <w:lang w:val="ru-RU"/>
              </w:rPr>
              <w:t>и</w:t>
            </w:r>
            <w:r w:rsidR="00F014DF" w:rsidRPr="0055067B">
              <w:rPr>
                <w:rFonts w:ascii="Times New Roman" w:eastAsia="Times New Roman" w:hAnsi="Times New Roman"/>
                <w:i/>
                <w:spacing w:val="-2"/>
                <w:sz w:val="24"/>
                <w:szCs w:val="24"/>
                <w:lang w:val="ru-RU"/>
              </w:rPr>
              <w:t xml:space="preserve"> </w:t>
            </w:r>
            <w:r w:rsidR="00F014DF" w:rsidRPr="0055067B">
              <w:rPr>
                <w:rFonts w:ascii="Times New Roman" w:eastAsia="Times New Roman" w:hAnsi="Times New Roman"/>
                <w:i/>
                <w:sz w:val="24"/>
                <w:szCs w:val="24"/>
                <w:lang w:val="ru-RU"/>
              </w:rPr>
              <w:t>народные</w:t>
            </w:r>
            <w:r w:rsidR="00F014DF" w:rsidRPr="0055067B">
              <w:rPr>
                <w:rFonts w:ascii="Times New Roman" w:eastAsia="Times New Roman" w:hAnsi="Times New Roman"/>
                <w:i/>
                <w:spacing w:val="-3"/>
                <w:sz w:val="24"/>
                <w:szCs w:val="24"/>
                <w:lang w:val="ru-RU"/>
              </w:rPr>
              <w:t xml:space="preserve"> </w:t>
            </w:r>
            <w:r w:rsidR="00F014DF" w:rsidRPr="0055067B">
              <w:rPr>
                <w:rFonts w:ascii="Times New Roman" w:eastAsia="Times New Roman" w:hAnsi="Times New Roman"/>
                <w:i/>
                <w:sz w:val="24"/>
                <w:szCs w:val="24"/>
                <w:lang w:val="ru-RU"/>
              </w:rPr>
              <w:t>танцы»</w:t>
            </w:r>
          </w:p>
        </w:tc>
      </w:tr>
      <w:tr w:rsidR="00F014DF" w:rsidRPr="00F014DF" w:rsidTr="00F014DF">
        <w:trPr>
          <w:trHeight w:val="1184"/>
        </w:trPr>
        <w:tc>
          <w:tcPr>
            <w:tcW w:w="2780" w:type="dxa"/>
            <w:tcBorders>
              <w:top w:val="single" w:sz="4" w:space="0" w:color="000000"/>
              <w:left w:val="single" w:sz="4" w:space="0" w:color="000000"/>
              <w:bottom w:val="nil"/>
              <w:right w:val="single" w:sz="4" w:space="0" w:color="000000"/>
            </w:tcBorders>
            <w:hideMark/>
          </w:tcPr>
          <w:p w:rsidR="00F014DF" w:rsidRPr="00F014DF" w:rsidRDefault="00F014DF" w:rsidP="00F014DF">
            <w:pPr>
              <w:ind w:left="100" w:right="130"/>
              <w:contextualSpacing/>
              <w:rPr>
                <w:rFonts w:ascii="Times New Roman" w:eastAsia="Times New Roman" w:hAnsi="Times New Roman"/>
                <w:sz w:val="24"/>
                <w:szCs w:val="24"/>
              </w:rPr>
            </w:pPr>
            <w:r w:rsidRPr="00F014DF">
              <w:rPr>
                <w:rFonts w:ascii="Times New Roman" w:eastAsia="Times New Roman" w:hAnsi="Times New Roman"/>
                <w:sz w:val="24"/>
                <w:szCs w:val="24"/>
              </w:rPr>
              <w:t>Танцевальная</w:t>
            </w:r>
            <w:r w:rsidRPr="00F014DF">
              <w:rPr>
                <w:rFonts w:ascii="Times New Roman" w:eastAsia="Times New Roman" w:hAnsi="Times New Roman"/>
                <w:spacing w:val="1"/>
                <w:sz w:val="24"/>
                <w:szCs w:val="24"/>
              </w:rPr>
              <w:t xml:space="preserve"> </w:t>
            </w:r>
            <w:r w:rsidRPr="00F014DF">
              <w:rPr>
                <w:rFonts w:ascii="Times New Roman" w:eastAsia="Times New Roman" w:hAnsi="Times New Roman"/>
                <w:sz w:val="24"/>
                <w:szCs w:val="24"/>
              </w:rPr>
              <w:t>программа</w:t>
            </w:r>
            <w:r w:rsidRPr="00F014DF">
              <w:rPr>
                <w:rFonts w:ascii="Times New Roman" w:eastAsia="Times New Roman" w:hAnsi="Times New Roman"/>
                <w:spacing w:val="-15"/>
                <w:sz w:val="24"/>
                <w:szCs w:val="24"/>
              </w:rPr>
              <w:t xml:space="preserve"> </w:t>
            </w:r>
            <w:r w:rsidRPr="00F014DF">
              <w:rPr>
                <w:rFonts w:ascii="Times New Roman" w:eastAsia="Times New Roman" w:hAnsi="Times New Roman"/>
                <w:sz w:val="24"/>
                <w:szCs w:val="24"/>
              </w:rPr>
              <w:t>«Танцуем</w:t>
            </w:r>
            <w:r w:rsidRPr="00F014DF">
              <w:rPr>
                <w:rFonts w:ascii="Times New Roman" w:eastAsia="Times New Roman" w:hAnsi="Times New Roman"/>
                <w:spacing w:val="-67"/>
                <w:sz w:val="24"/>
                <w:szCs w:val="24"/>
              </w:rPr>
              <w:t xml:space="preserve"> </w:t>
            </w:r>
            <w:r w:rsidRPr="00F014DF">
              <w:rPr>
                <w:rFonts w:ascii="Times New Roman" w:eastAsia="Times New Roman" w:hAnsi="Times New Roman"/>
                <w:sz w:val="24"/>
                <w:szCs w:val="24"/>
              </w:rPr>
              <w:t>вместе!»</w:t>
            </w:r>
          </w:p>
        </w:tc>
        <w:tc>
          <w:tcPr>
            <w:tcW w:w="6779" w:type="dxa"/>
            <w:tcBorders>
              <w:top w:val="single" w:sz="4" w:space="0" w:color="000000"/>
              <w:left w:val="single" w:sz="4" w:space="0" w:color="000000"/>
              <w:bottom w:val="nil"/>
              <w:right w:val="single" w:sz="4" w:space="0" w:color="000000"/>
            </w:tcBorders>
            <w:hideMark/>
          </w:tcPr>
          <w:p w:rsidR="00F014DF" w:rsidRPr="0055067B" w:rsidRDefault="00F014DF" w:rsidP="00F014DF">
            <w:pPr>
              <w:ind w:left="97" w:right="92"/>
              <w:contextualSpacing/>
              <w:jc w:val="both"/>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Направлена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на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знакомство</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детей</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с</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национальными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танцами России/региона Российской Федерации, где</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они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и</w:t>
            </w:r>
            <w:r w:rsidRPr="0055067B">
              <w:rPr>
                <w:rFonts w:ascii="Times New Roman" w:eastAsia="Times New Roman" w:hAnsi="Times New Roman"/>
                <w:spacing w:val="-4"/>
                <w:sz w:val="24"/>
                <w:szCs w:val="24"/>
                <w:lang w:val="ru-RU"/>
              </w:rPr>
              <w:t xml:space="preserve"> </w:t>
            </w:r>
            <w:r w:rsidRPr="0055067B">
              <w:rPr>
                <w:rFonts w:ascii="Times New Roman" w:eastAsia="Times New Roman" w:hAnsi="Times New Roman"/>
                <w:sz w:val="24"/>
                <w:szCs w:val="24"/>
                <w:lang w:val="ru-RU"/>
              </w:rPr>
              <w:t>пробуют</w:t>
            </w:r>
            <w:r w:rsidRPr="0055067B">
              <w:rPr>
                <w:rFonts w:ascii="Times New Roman" w:eastAsia="Times New Roman" w:hAnsi="Times New Roman"/>
                <w:spacing w:val="-2"/>
                <w:sz w:val="24"/>
                <w:szCs w:val="24"/>
                <w:lang w:val="ru-RU"/>
              </w:rPr>
              <w:t xml:space="preserve"> </w:t>
            </w:r>
            <w:r w:rsidRPr="0055067B">
              <w:rPr>
                <w:rFonts w:ascii="Times New Roman" w:eastAsia="Times New Roman" w:hAnsi="Times New Roman"/>
                <w:sz w:val="24"/>
                <w:szCs w:val="24"/>
                <w:lang w:val="ru-RU"/>
              </w:rPr>
              <w:t>разучить</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исполнить</w:t>
            </w:r>
            <w:r w:rsidRPr="0055067B">
              <w:rPr>
                <w:rFonts w:ascii="Times New Roman" w:eastAsia="Times New Roman" w:hAnsi="Times New Roman"/>
                <w:spacing w:val="-2"/>
                <w:sz w:val="24"/>
                <w:szCs w:val="24"/>
                <w:lang w:val="ru-RU"/>
              </w:rPr>
              <w:t xml:space="preserve"> </w:t>
            </w:r>
            <w:r w:rsidRPr="0055067B">
              <w:rPr>
                <w:rFonts w:ascii="Times New Roman" w:eastAsia="Times New Roman" w:hAnsi="Times New Roman"/>
                <w:sz w:val="24"/>
                <w:szCs w:val="24"/>
                <w:lang w:val="ru-RU"/>
              </w:rPr>
              <w:t>разные танцы.</w:t>
            </w:r>
          </w:p>
        </w:tc>
      </w:tr>
      <w:tr w:rsidR="00F014DF" w:rsidRPr="00F014DF" w:rsidTr="00F014DF">
        <w:trPr>
          <w:trHeight w:val="293"/>
        </w:trPr>
        <w:tc>
          <w:tcPr>
            <w:tcW w:w="2780" w:type="dxa"/>
            <w:tcBorders>
              <w:top w:val="nil"/>
              <w:left w:val="single" w:sz="4" w:space="0" w:color="000000"/>
              <w:bottom w:val="single" w:sz="4" w:space="0" w:color="000000"/>
              <w:right w:val="single" w:sz="4" w:space="0" w:color="000000"/>
            </w:tcBorders>
            <w:hideMark/>
          </w:tcPr>
          <w:p w:rsidR="00F014DF" w:rsidRPr="00F014DF" w:rsidRDefault="00F014DF" w:rsidP="00F014DF">
            <w:pPr>
              <w:ind w:left="100"/>
              <w:contextualSpacing/>
              <w:rPr>
                <w:rFonts w:ascii="Times New Roman" w:eastAsia="Times New Roman" w:hAnsi="Times New Roman"/>
                <w:i/>
                <w:sz w:val="24"/>
                <w:szCs w:val="24"/>
              </w:rPr>
            </w:pPr>
            <w:r w:rsidRPr="00F014DF">
              <w:rPr>
                <w:rFonts w:ascii="Times New Roman" w:eastAsia="Times New Roman" w:hAnsi="Times New Roman"/>
                <w:i/>
                <w:sz w:val="24"/>
                <w:szCs w:val="24"/>
              </w:rPr>
              <w:t>(уровень</w:t>
            </w:r>
            <w:r w:rsidRPr="00F014DF">
              <w:rPr>
                <w:rFonts w:ascii="Times New Roman" w:eastAsia="Times New Roman" w:hAnsi="Times New Roman"/>
                <w:i/>
                <w:spacing w:val="-5"/>
                <w:sz w:val="24"/>
                <w:szCs w:val="24"/>
              </w:rPr>
              <w:t xml:space="preserve"> </w:t>
            </w:r>
            <w:r w:rsidRPr="00F014DF">
              <w:rPr>
                <w:rFonts w:ascii="Times New Roman" w:eastAsia="Times New Roman" w:hAnsi="Times New Roman"/>
                <w:i/>
                <w:sz w:val="24"/>
                <w:szCs w:val="24"/>
              </w:rPr>
              <w:t>лагеря)</w:t>
            </w:r>
          </w:p>
          <w:p w:rsidR="00F014DF" w:rsidRPr="00F014DF" w:rsidRDefault="00F014DF" w:rsidP="00F014DF">
            <w:pPr>
              <w:ind w:left="100"/>
              <w:contextualSpacing/>
              <w:rPr>
                <w:rFonts w:ascii="Times New Roman" w:eastAsia="Times New Roman" w:hAnsi="Times New Roman"/>
                <w:b/>
                <w:i/>
                <w:sz w:val="24"/>
                <w:szCs w:val="24"/>
              </w:rPr>
            </w:pPr>
            <w:r w:rsidRPr="00F014DF">
              <w:rPr>
                <w:rFonts w:ascii="Times New Roman" w:eastAsia="Times New Roman" w:hAnsi="Times New Roman"/>
                <w:b/>
                <w:i/>
                <w:sz w:val="24"/>
                <w:szCs w:val="24"/>
              </w:rPr>
              <w:t>Приложение</w:t>
            </w:r>
            <w:r w:rsidRPr="00F014DF">
              <w:rPr>
                <w:rFonts w:ascii="Times New Roman" w:eastAsia="Times New Roman" w:hAnsi="Times New Roman"/>
                <w:b/>
                <w:i/>
                <w:spacing w:val="-5"/>
                <w:sz w:val="24"/>
                <w:szCs w:val="24"/>
              </w:rPr>
              <w:t xml:space="preserve"> </w:t>
            </w:r>
            <w:r w:rsidRPr="00F014DF">
              <w:rPr>
                <w:rFonts w:ascii="Times New Roman" w:eastAsia="Times New Roman" w:hAnsi="Times New Roman"/>
                <w:b/>
                <w:i/>
                <w:sz w:val="24"/>
                <w:szCs w:val="24"/>
              </w:rPr>
              <w:t>10</w:t>
            </w:r>
          </w:p>
        </w:tc>
        <w:tc>
          <w:tcPr>
            <w:tcW w:w="6779" w:type="dxa"/>
            <w:tcBorders>
              <w:top w:val="nil"/>
              <w:left w:val="single" w:sz="4" w:space="0" w:color="000000"/>
              <w:bottom w:val="single" w:sz="4" w:space="0" w:color="000000"/>
              <w:right w:val="single" w:sz="4" w:space="0" w:color="000000"/>
            </w:tcBorders>
            <w:hideMark/>
          </w:tcPr>
          <w:p w:rsidR="00F014DF" w:rsidRPr="0055067B" w:rsidRDefault="00F014DF" w:rsidP="00BA3B08">
            <w:pPr>
              <w:contextualSpacing/>
              <w:rPr>
                <w:rFonts w:ascii="Times New Roman" w:eastAsia="Times New Roman" w:hAnsi="Times New Roman"/>
                <w:sz w:val="24"/>
                <w:szCs w:val="24"/>
                <w:lang w:val="ru-RU"/>
              </w:rPr>
            </w:pPr>
          </w:p>
        </w:tc>
      </w:tr>
      <w:tr w:rsidR="00F014DF" w:rsidRPr="00F014DF" w:rsidTr="00F014DF">
        <w:trPr>
          <w:trHeight w:val="141"/>
        </w:trPr>
        <w:tc>
          <w:tcPr>
            <w:tcW w:w="9559" w:type="dxa"/>
            <w:gridSpan w:val="2"/>
            <w:tcBorders>
              <w:top w:val="single" w:sz="4" w:space="0" w:color="000000"/>
              <w:left w:val="single" w:sz="4" w:space="0" w:color="000000"/>
              <w:bottom w:val="single" w:sz="4" w:space="0" w:color="000000"/>
              <w:right w:val="single" w:sz="4" w:space="0" w:color="000000"/>
            </w:tcBorders>
            <w:hideMark/>
          </w:tcPr>
          <w:p w:rsidR="00F014DF" w:rsidRPr="0055067B" w:rsidRDefault="00F014DF" w:rsidP="00F014DF">
            <w:pPr>
              <w:ind w:left="410"/>
              <w:contextualSpacing/>
              <w:rPr>
                <w:rFonts w:ascii="Times New Roman" w:eastAsia="Times New Roman" w:hAnsi="Times New Roman"/>
                <w:i/>
                <w:sz w:val="24"/>
                <w:szCs w:val="24"/>
                <w:lang w:val="ru-RU"/>
              </w:rPr>
            </w:pPr>
            <w:r w:rsidRPr="0055067B">
              <w:rPr>
                <w:rFonts w:ascii="Times New Roman" w:eastAsia="Times New Roman" w:hAnsi="Times New Roman"/>
                <w:i/>
                <w:sz w:val="24"/>
                <w:szCs w:val="24"/>
                <w:lang w:val="ru-RU"/>
              </w:rPr>
              <w:t>11-й</w:t>
            </w:r>
            <w:r w:rsidRPr="0055067B">
              <w:rPr>
                <w:rFonts w:ascii="Times New Roman" w:eastAsia="Times New Roman" w:hAnsi="Times New Roman"/>
                <w:i/>
                <w:spacing w:val="-2"/>
                <w:sz w:val="24"/>
                <w:szCs w:val="24"/>
                <w:lang w:val="ru-RU"/>
              </w:rPr>
              <w:t xml:space="preserve"> </w:t>
            </w:r>
            <w:r w:rsidRPr="0055067B">
              <w:rPr>
                <w:rFonts w:ascii="Times New Roman" w:eastAsia="Times New Roman" w:hAnsi="Times New Roman"/>
                <w:i/>
                <w:sz w:val="24"/>
                <w:szCs w:val="24"/>
                <w:lang w:val="ru-RU"/>
              </w:rPr>
              <w:t>день</w:t>
            </w:r>
            <w:r w:rsidRPr="0055067B">
              <w:rPr>
                <w:rFonts w:ascii="Times New Roman" w:eastAsia="Times New Roman" w:hAnsi="Times New Roman"/>
                <w:i/>
                <w:spacing w:val="-4"/>
                <w:sz w:val="24"/>
                <w:szCs w:val="24"/>
                <w:lang w:val="ru-RU"/>
              </w:rPr>
              <w:t xml:space="preserve"> </w:t>
            </w:r>
            <w:r w:rsidRPr="0055067B">
              <w:rPr>
                <w:rFonts w:ascii="Times New Roman" w:eastAsia="Times New Roman" w:hAnsi="Times New Roman"/>
                <w:i/>
                <w:sz w:val="24"/>
                <w:szCs w:val="24"/>
                <w:lang w:val="ru-RU"/>
              </w:rPr>
              <w:t>смены.</w:t>
            </w:r>
            <w:r w:rsidRPr="0055067B">
              <w:rPr>
                <w:rFonts w:ascii="Times New Roman" w:eastAsia="Times New Roman" w:hAnsi="Times New Roman"/>
                <w:i/>
                <w:spacing w:val="-3"/>
                <w:sz w:val="24"/>
                <w:szCs w:val="24"/>
                <w:lang w:val="ru-RU"/>
              </w:rPr>
              <w:t xml:space="preserve"> </w:t>
            </w:r>
            <w:r w:rsidRPr="0055067B">
              <w:rPr>
                <w:rFonts w:ascii="Times New Roman" w:eastAsia="Times New Roman" w:hAnsi="Times New Roman"/>
                <w:i/>
                <w:sz w:val="24"/>
                <w:szCs w:val="24"/>
                <w:lang w:val="ru-RU"/>
              </w:rPr>
              <w:t>Тематический</w:t>
            </w:r>
            <w:r w:rsidRPr="0055067B">
              <w:rPr>
                <w:rFonts w:ascii="Times New Roman" w:eastAsia="Times New Roman" w:hAnsi="Times New Roman"/>
                <w:i/>
                <w:spacing w:val="-2"/>
                <w:sz w:val="24"/>
                <w:szCs w:val="24"/>
                <w:lang w:val="ru-RU"/>
              </w:rPr>
              <w:t xml:space="preserve"> </w:t>
            </w:r>
            <w:r w:rsidRPr="0055067B">
              <w:rPr>
                <w:rFonts w:ascii="Times New Roman" w:eastAsia="Times New Roman" w:hAnsi="Times New Roman"/>
                <w:i/>
                <w:sz w:val="24"/>
                <w:szCs w:val="24"/>
                <w:lang w:val="ru-RU"/>
              </w:rPr>
              <w:t>день</w:t>
            </w:r>
            <w:r w:rsidRPr="0055067B">
              <w:rPr>
                <w:rFonts w:ascii="Times New Roman" w:eastAsia="Times New Roman" w:hAnsi="Times New Roman"/>
                <w:i/>
                <w:spacing w:val="-4"/>
                <w:sz w:val="24"/>
                <w:szCs w:val="24"/>
                <w:lang w:val="ru-RU"/>
              </w:rPr>
              <w:t xml:space="preserve"> </w:t>
            </w:r>
            <w:r w:rsidRPr="0055067B">
              <w:rPr>
                <w:rFonts w:ascii="Times New Roman" w:eastAsia="Times New Roman" w:hAnsi="Times New Roman"/>
                <w:i/>
                <w:sz w:val="24"/>
                <w:szCs w:val="24"/>
                <w:lang w:val="ru-RU"/>
              </w:rPr>
              <w:t>«Великие</w:t>
            </w:r>
            <w:r w:rsidRPr="0055067B">
              <w:rPr>
                <w:rFonts w:ascii="Times New Roman" w:eastAsia="Times New Roman" w:hAnsi="Times New Roman"/>
                <w:i/>
                <w:spacing w:val="-5"/>
                <w:sz w:val="24"/>
                <w:szCs w:val="24"/>
                <w:lang w:val="ru-RU"/>
              </w:rPr>
              <w:t xml:space="preserve"> </w:t>
            </w:r>
            <w:r w:rsidRPr="0055067B">
              <w:rPr>
                <w:rFonts w:ascii="Times New Roman" w:eastAsia="Times New Roman" w:hAnsi="Times New Roman"/>
                <w:i/>
                <w:sz w:val="24"/>
                <w:szCs w:val="24"/>
                <w:lang w:val="ru-RU"/>
              </w:rPr>
              <w:t>изобретения</w:t>
            </w:r>
            <w:r w:rsidRPr="0055067B">
              <w:rPr>
                <w:rFonts w:ascii="Times New Roman" w:eastAsia="Times New Roman" w:hAnsi="Times New Roman"/>
                <w:i/>
                <w:spacing w:val="-4"/>
                <w:sz w:val="24"/>
                <w:szCs w:val="24"/>
                <w:lang w:val="ru-RU"/>
              </w:rPr>
              <w:t xml:space="preserve"> </w:t>
            </w:r>
            <w:r w:rsidRPr="0055067B">
              <w:rPr>
                <w:rFonts w:ascii="Times New Roman" w:eastAsia="Times New Roman" w:hAnsi="Times New Roman"/>
                <w:i/>
                <w:sz w:val="24"/>
                <w:szCs w:val="24"/>
                <w:lang w:val="ru-RU"/>
              </w:rPr>
              <w:t>и</w:t>
            </w:r>
            <w:r w:rsidRPr="0055067B">
              <w:rPr>
                <w:rFonts w:ascii="Times New Roman" w:eastAsia="Times New Roman" w:hAnsi="Times New Roman"/>
                <w:i/>
                <w:spacing w:val="-3"/>
                <w:sz w:val="24"/>
                <w:szCs w:val="24"/>
                <w:lang w:val="ru-RU"/>
              </w:rPr>
              <w:t xml:space="preserve"> </w:t>
            </w:r>
            <w:r w:rsidRPr="0055067B">
              <w:rPr>
                <w:rFonts w:ascii="Times New Roman" w:eastAsia="Times New Roman" w:hAnsi="Times New Roman"/>
                <w:i/>
                <w:sz w:val="24"/>
                <w:szCs w:val="24"/>
                <w:lang w:val="ru-RU"/>
              </w:rPr>
              <w:t>открытия»</w:t>
            </w:r>
          </w:p>
        </w:tc>
      </w:tr>
      <w:tr w:rsidR="00F014DF" w:rsidRPr="00F014DF" w:rsidTr="00F014DF">
        <w:trPr>
          <w:trHeight w:val="421"/>
        </w:trPr>
        <w:tc>
          <w:tcPr>
            <w:tcW w:w="2780" w:type="dxa"/>
            <w:tcBorders>
              <w:top w:val="single" w:sz="4" w:space="0" w:color="000000"/>
              <w:left w:val="single" w:sz="4" w:space="0" w:color="000000"/>
              <w:bottom w:val="nil"/>
              <w:right w:val="single" w:sz="4" w:space="0" w:color="000000"/>
            </w:tcBorders>
            <w:hideMark/>
          </w:tcPr>
          <w:p w:rsidR="00F014DF" w:rsidRPr="00F014DF" w:rsidRDefault="00F014DF" w:rsidP="00F014DF">
            <w:pPr>
              <w:ind w:left="100"/>
              <w:contextualSpacing/>
              <w:rPr>
                <w:rFonts w:ascii="Times New Roman" w:eastAsia="Times New Roman" w:hAnsi="Times New Roman"/>
                <w:sz w:val="24"/>
                <w:szCs w:val="24"/>
              </w:rPr>
            </w:pPr>
            <w:r w:rsidRPr="00F014DF">
              <w:rPr>
                <w:rFonts w:ascii="Times New Roman" w:eastAsia="Times New Roman" w:hAnsi="Times New Roman"/>
                <w:sz w:val="24"/>
                <w:szCs w:val="24"/>
              </w:rPr>
              <w:t>Научно-</w:t>
            </w:r>
          </w:p>
        </w:tc>
        <w:tc>
          <w:tcPr>
            <w:tcW w:w="6779" w:type="dxa"/>
            <w:tcBorders>
              <w:top w:val="single" w:sz="4" w:space="0" w:color="000000"/>
              <w:left w:val="single" w:sz="4" w:space="0" w:color="000000"/>
              <w:bottom w:val="nil"/>
              <w:right w:val="single" w:sz="4" w:space="0" w:color="000000"/>
            </w:tcBorders>
            <w:hideMark/>
          </w:tcPr>
          <w:p w:rsidR="00F014DF" w:rsidRPr="0055067B" w:rsidRDefault="00F014DF" w:rsidP="00F014DF">
            <w:pPr>
              <w:tabs>
                <w:tab w:val="left" w:pos="1643"/>
                <w:tab w:val="left" w:pos="2562"/>
                <w:tab w:val="left" w:pos="2943"/>
                <w:tab w:val="left" w:pos="5009"/>
                <w:tab w:val="left" w:pos="5416"/>
              </w:tabs>
              <w:contextualSpacing/>
              <w:jc w:val="center"/>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Знакомство</w:t>
            </w:r>
            <w:r w:rsidRPr="0055067B">
              <w:rPr>
                <w:rFonts w:ascii="Times New Roman" w:eastAsia="Times New Roman" w:hAnsi="Times New Roman"/>
                <w:sz w:val="24"/>
                <w:szCs w:val="24"/>
                <w:lang w:val="ru-RU"/>
              </w:rPr>
              <w:tab/>
              <w:t>детей</w:t>
            </w:r>
            <w:r w:rsidRPr="0055067B">
              <w:rPr>
                <w:rFonts w:ascii="Times New Roman" w:eastAsia="Times New Roman" w:hAnsi="Times New Roman"/>
                <w:sz w:val="24"/>
                <w:szCs w:val="24"/>
                <w:lang w:val="ru-RU"/>
              </w:rPr>
              <w:tab/>
              <w:t>с</w:t>
            </w:r>
            <w:r w:rsidRPr="0055067B">
              <w:rPr>
                <w:rFonts w:ascii="Times New Roman" w:eastAsia="Times New Roman" w:hAnsi="Times New Roman"/>
                <w:sz w:val="24"/>
                <w:szCs w:val="24"/>
                <w:lang w:val="ru-RU"/>
              </w:rPr>
              <w:tab/>
              <w:t>изобретениями</w:t>
            </w:r>
            <w:r w:rsidRPr="0055067B">
              <w:rPr>
                <w:rFonts w:ascii="Times New Roman" w:eastAsia="Times New Roman" w:hAnsi="Times New Roman"/>
                <w:sz w:val="24"/>
                <w:szCs w:val="24"/>
                <w:lang w:val="ru-RU"/>
              </w:rPr>
              <w:tab/>
              <w:t>и</w:t>
            </w:r>
            <w:r w:rsidRPr="0055067B">
              <w:rPr>
                <w:rFonts w:ascii="Times New Roman" w:eastAsia="Times New Roman" w:hAnsi="Times New Roman"/>
                <w:sz w:val="24"/>
                <w:szCs w:val="24"/>
                <w:lang w:val="ru-RU"/>
              </w:rPr>
              <w:tab/>
              <w:t>великими</w:t>
            </w:r>
          </w:p>
        </w:tc>
      </w:tr>
      <w:tr w:rsidR="00F014DF" w:rsidRPr="00F014DF" w:rsidTr="00F014DF">
        <w:trPr>
          <w:trHeight w:val="321"/>
        </w:trPr>
        <w:tc>
          <w:tcPr>
            <w:tcW w:w="2780" w:type="dxa"/>
            <w:tcBorders>
              <w:top w:val="nil"/>
              <w:left w:val="single" w:sz="4" w:space="0" w:color="000000"/>
              <w:bottom w:val="nil"/>
              <w:right w:val="single" w:sz="4" w:space="0" w:color="000000"/>
            </w:tcBorders>
            <w:hideMark/>
          </w:tcPr>
          <w:p w:rsidR="00F014DF" w:rsidRPr="00F014DF" w:rsidRDefault="00F014DF" w:rsidP="00F014DF">
            <w:pPr>
              <w:ind w:left="100"/>
              <w:contextualSpacing/>
              <w:rPr>
                <w:rFonts w:ascii="Times New Roman" w:eastAsia="Times New Roman" w:hAnsi="Times New Roman"/>
                <w:sz w:val="24"/>
                <w:szCs w:val="24"/>
              </w:rPr>
            </w:pPr>
            <w:r w:rsidRPr="00F014DF">
              <w:rPr>
                <w:rFonts w:ascii="Times New Roman" w:eastAsia="Times New Roman" w:hAnsi="Times New Roman"/>
                <w:sz w:val="24"/>
                <w:szCs w:val="24"/>
              </w:rPr>
              <w:t>познавательные</w:t>
            </w:r>
          </w:p>
        </w:tc>
        <w:tc>
          <w:tcPr>
            <w:tcW w:w="6779" w:type="dxa"/>
            <w:tcBorders>
              <w:top w:val="nil"/>
              <w:left w:val="single" w:sz="4" w:space="0" w:color="000000"/>
              <w:bottom w:val="nil"/>
              <w:right w:val="single" w:sz="4" w:space="0" w:color="000000"/>
            </w:tcBorders>
            <w:hideMark/>
          </w:tcPr>
          <w:p w:rsidR="00F014DF" w:rsidRPr="0055067B" w:rsidRDefault="00F014DF" w:rsidP="00F014DF">
            <w:pPr>
              <w:ind w:right="1"/>
              <w:contextualSpacing/>
              <w:jc w:val="center"/>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открытиями</w:t>
            </w:r>
            <w:r w:rsidRPr="0055067B">
              <w:rPr>
                <w:rFonts w:ascii="Times New Roman" w:eastAsia="Times New Roman" w:hAnsi="Times New Roman"/>
                <w:spacing w:val="27"/>
                <w:sz w:val="24"/>
                <w:szCs w:val="24"/>
                <w:lang w:val="ru-RU"/>
              </w:rPr>
              <w:t xml:space="preserve"> </w:t>
            </w:r>
            <w:r w:rsidRPr="0055067B">
              <w:rPr>
                <w:rFonts w:ascii="Times New Roman" w:eastAsia="Times New Roman" w:hAnsi="Times New Roman"/>
                <w:sz w:val="24"/>
                <w:szCs w:val="24"/>
                <w:lang w:val="ru-RU"/>
              </w:rPr>
              <w:t>России/региона</w:t>
            </w:r>
            <w:r w:rsidRPr="0055067B">
              <w:rPr>
                <w:rFonts w:ascii="Times New Roman" w:eastAsia="Times New Roman" w:hAnsi="Times New Roman"/>
                <w:spacing w:val="28"/>
                <w:sz w:val="24"/>
                <w:szCs w:val="24"/>
                <w:lang w:val="ru-RU"/>
              </w:rPr>
              <w:t xml:space="preserve"> </w:t>
            </w:r>
            <w:r w:rsidRPr="0055067B">
              <w:rPr>
                <w:rFonts w:ascii="Times New Roman" w:eastAsia="Times New Roman" w:hAnsi="Times New Roman"/>
                <w:sz w:val="24"/>
                <w:szCs w:val="24"/>
                <w:lang w:val="ru-RU"/>
              </w:rPr>
              <w:t>Российской</w:t>
            </w:r>
            <w:r w:rsidRPr="0055067B">
              <w:rPr>
                <w:rFonts w:ascii="Times New Roman" w:eastAsia="Times New Roman" w:hAnsi="Times New Roman"/>
                <w:spacing w:val="27"/>
                <w:sz w:val="24"/>
                <w:szCs w:val="24"/>
                <w:lang w:val="ru-RU"/>
              </w:rPr>
              <w:t xml:space="preserve"> </w:t>
            </w:r>
            <w:r w:rsidRPr="0055067B">
              <w:rPr>
                <w:rFonts w:ascii="Times New Roman" w:eastAsia="Times New Roman" w:hAnsi="Times New Roman"/>
                <w:sz w:val="24"/>
                <w:szCs w:val="24"/>
                <w:lang w:val="ru-RU"/>
              </w:rPr>
              <w:t>Федерации</w:t>
            </w:r>
            <w:r w:rsidRPr="0055067B">
              <w:rPr>
                <w:rFonts w:ascii="Times New Roman" w:eastAsia="Times New Roman" w:hAnsi="Times New Roman"/>
                <w:spacing w:val="26"/>
                <w:sz w:val="24"/>
                <w:szCs w:val="24"/>
                <w:lang w:val="ru-RU"/>
              </w:rPr>
              <w:t xml:space="preserve"> </w:t>
            </w:r>
            <w:r w:rsidRPr="0055067B">
              <w:rPr>
                <w:rFonts w:ascii="Times New Roman" w:eastAsia="Times New Roman" w:hAnsi="Times New Roman"/>
                <w:sz w:val="24"/>
                <w:szCs w:val="24"/>
                <w:lang w:val="ru-RU"/>
              </w:rPr>
              <w:t>с</w:t>
            </w:r>
          </w:p>
        </w:tc>
      </w:tr>
      <w:tr w:rsidR="00F014DF" w:rsidRPr="00F014DF" w:rsidTr="00F014DF">
        <w:trPr>
          <w:trHeight w:val="321"/>
        </w:trPr>
        <w:tc>
          <w:tcPr>
            <w:tcW w:w="2780" w:type="dxa"/>
            <w:tcBorders>
              <w:top w:val="nil"/>
              <w:left w:val="single" w:sz="4" w:space="0" w:color="000000"/>
              <w:bottom w:val="nil"/>
              <w:right w:val="single" w:sz="4" w:space="0" w:color="000000"/>
            </w:tcBorders>
            <w:hideMark/>
          </w:tcPr>
          <w:p w:rsidR="00F014DF" w:rsidRPr="00F014DF" w:rsidRDefault="00F014DF" w:rsidP="00F014DF">
            <w:pPr>
              <w:ind w:left="100"/>
              <w:contextualSpacing/>
              <w:rPr>
                <w:rFonts w:ascii="Times New Roman" w:eastAsia="Times New Roman" w:hAnsi="Times New Roman"/>
                <w:sz w:val="24"/>
                <w:szCs w:val="24"/>
              </w:rPr>
            </w:pPr>
            <w:r w:rsidRPr="00F014DF">
              <w:rPr>
                <w:rFonts w:ascii="Times New Roman" w:eastAsia="Times New Roman" w:hAnsi="Times New Roman"/>
                <w:sz w:val="24"/>
                <w:szCs w:val="24"/>
              </w:rPr>
              <w:t>встречи</w:t>
            </w:r>
            <w:r w:rsidRPr="00F014DF">
              <w:rPr>
                <w:rFonts w:ascii="Times New Roman" w:eastAsia="Times New Roman" w:hAnsi="Times New Roman"/>
                <w:spacing w:val="-4"/>
                <w:sz w:val="24"/>
                <w:szCs w:val="24"/>
              </w:rPr>
              <w:t xml:space="preserve"> </w:t>
            </w:r>
            <w:r w:rsidRPr="00F014DF">
              <w:rPr>
                <w:rFonts w:ascii="Times New Roman" w:eastAsia="Times New Roman" w:hAnsi="Times New Roman"/>
                <w:sz w:val="24"/>
                <w:szCs w:val="24"/>
              </w:rPr>
              <w:t>«Мир</w:t>
            </w:r>
            <w:r w:rsidRPr="00F014DF">
              <w:rPr>
                <w:rFonts w:ascii="Times New Roman" w:eastAsia="Times New Roman" w:hAnsi="Times New Roman"/>
                <w:spacing w:val="-2"/>
                <w:sz w:val="24"/>
                <w:szCs w:val="24"/>
              </w:rPr>
              <w:t xml:space="preserve"> </w:t>
            </w:r>
            <w:r w:rsidRPr="00F014DF">
              <w:rPr>
                <w:rFonts w:ascii="Times New Roman" w:eastAsia="Times New Roman" w:hAnsi="Times New Roman"/>
                <w:sz w:val="24"/>
                <w:szCs w:val="24"/>
              </w:rPr>
              <w:t>науки</w:t>
            </w:r>
          </w:p>
        </w:tc>
        <w:tc>
          <w:tcPr>
            <w:tcW w:w="6779" w:type="dxa"/>
            <w:tcBorders>
              <w:top w:val="nil"/>
              <w:left w:val="single" w:sz="4" w:space="0" w:color="000000"/>
              <w:bottom w:val="nil"/>
              <w:right w:val="single" w:sz="4" w:space="0" w:color="000000"/>
            </w:tcBorders>
            <w:hideMark/>
          </w:tcPr>
          <w:p w:rsidR="00F014DF" w:rsidRPr="0055067B" w:rsidRDefault="00F014DF" w:rsidP="00F014DF">
            <w:pPr>
              <w:ind w:left="1"/>
              <w:contextualSpacing/>
              <w:jc w:val="center"/>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помощью</w:t>
            </w:r>
            <w:r w:rsidRPr="0055067B">
              <w:rPr>
                <w:rFonts w:ascii="Times New Roman" w:eastAsia="Times New Roman" w:hAnsi="Times New Roman"/>
                <w:spacing w:val="5"/>
                <w:sz w:val="24"/>
                <w:szCs w:val="24"/>
                <w:lang w:val="ru-RU"/>
              </w:rPr>
              <w:t xml:space="preserve"> </w:t>
            </w:r>
            <w:r w:rsidRPr="0055067B">
              <w:rPr>
                <w:rFonts w:ascii="Times New Roman" w:eastAsia="Times New Roman" w:hAnsi="Times New Roman"/>
                <w:sz w:val="24"/>
                <w:szCs w:val="24"/>
                <w:lang w:val="ru-RU"/>
              </w:rPr>
              <w:t>приглашенных</w:t>
            </w:r>
            <w:r w:rsidRPr="0055067B">
              <w:rPr>
                <w:rFonts w:ascii="Times New Roman" w:eastAsia="Times New Roman" w:hAnsi="Times New Roman"/>
                <w:spacing w:val="78"/>
                <w:sz w:val="24"/>
                <w:szCs w:val="24"/>
                <w:lang w:val="ru-RU"/>
              </w:rPr>
              <w:t xml:space="preserve"> </w:t>
            </w:r>
            <w:r w:rsidRPr="0055067B">
              <w:rPr>
                <w:rFonts w:ascii="Times New Roman" w:eastAsia="Times New Roman" w:hAnsi="Times New Roman"/>
                <w:sz w:val="24"/>
                <w:szCs w:val="24"/>
                <w:lang w:val="ru-RU"/>
              </w:rPr>
              <w:t>учителей</w:t>
            </w:r>
            <w:r w:rsidRPr="0055067B">
              <w:rPr>
                <w:rFonts w:ascii="Times New Roman" w:eastAsia="Times New Roman" w:hAnsi="Times New Roman"/>
                <w:spacing w:val="76"/>
                <w:sz w:val="24"/>
                <w:szCs w:val="24"/>
                <w:lang w:val="ru-RU"/>
              </w:rPr>
              <w:t xml:space="preserve"> </w:t>
            </w:r>
            <w:r w:rsidRPr="0055067B">
              <w:rPr>
                <w:rFonts w:ascii="Times New Roman" w:eastAsia="Times New Roman" w:hAnsi="Times New Roman"/>
                <w:sz w:val="24"/>
                <w:szCs w:val="24"/>
                <w:lang w:val="ru-RU"/>
              </w:rPr>
              <w:t>старших</w:t>
            </w:r>
            <w:r w:rsidRPr="0055067B">
              <w:rPr>
                <w:rFonts w:ascii="Times New Roman" w:eastAsia="Times New Roman" w:hAnsi="Times New Roman"/>
                <w:spacing w:val="77"/>
                <w:sz w:val="24"/>
                <w:szCs w:val="24"/>
                <w:lang w:val="ru-RU"/>
              </w:rPr>
              <w:t xml:space="preserve"> </w:t>
            </w:r>
            <w:r w:rsidRPr="0055067B">
              <w:rPr>
                <w:rFonts w:ascii="Times New Roman" w:eastAsia="Times New Roman" w:hAnsi="Times New Roman"/>
                <w:sz w:val="24"/>
                <w:szCs w:val="24"/>
                <w:lang w:val="ru-RU"/>
              </w:rPr>
              <w:t>классов</w:t>
            </w:r>
          </w:p>
        </w:tc>
      </w:tr>
      <w:tr w:rsidR="00F014DF" w:rsidRPr="00F014DF" w:rsidTr="00F014DF">
        <w:trPr>
          <w:trHeight w:val="423"/>
        </w:trPr>
        <w:tc>
          <w:tcPr>
            <w:tcW w:w="2780" w:type="dxa"/>
            <w:tcBorders>
              <w:top w:val="nil"/>
              <w:left w:val="single" w:sz="4" w:space="0" w:color="000000"/>
              <w:bottom w:val="single" w:sz="4" w:space="0" w:color="000000"/>
              <w:right w:val="single" w:sz="4" w:space="0" w:color="000000"/>
            </w:tcBorders>
            <w:hideMark/>
          </w:tcPr>
          <w:p w:rsidR="00F014DF" w:rsidRPr="0055067B" w:rsidRDefault="00F014DF" w:rsidP="00F014DF">
            <w:pPr>
              <w:contextualSpacing/>
              <w:rPr>
                <w:rFonts w:ascii="Times New Roman" w:eastAsia="Times New Roman" w:hAnsi="Times New Roman"/>
                <w:i/>
                <w:spacing w:val="-67"/>
                <w:sz w:val="24"/>
                <w:szCs w:val="24"/>
                <w:lang w:val="ru-RU"/>
              </w:rPr>
            </w:pPr>
            <w:r w:rsidRPr="0055067B">
              <w:rPr>
                <w:rFonts w:ascii="Times New Roman" w:eastAsia="Times New Roman" w:hAnsi="Times New Roman"/>
                <w:sz w:val="24"/>
                <w:szCs w:val="24"/>
                <w:lang w:val="ru-RU"/>
              </w:rPr>
              <w:t>вокруг меня»</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i/>
                <w:sz w:val="24"/>
                <w:szCs w:val="24"/>
                <w:lang w:val="ru-RU"/>
              </w:rPr>
              <w:t>(уровень отряда)</w:t>
            </w:r>
            <w:r w:rsidRPr="0055067B">
              <w:rPr>
                <w:rFonts w:ascii="Times New Roman" w:eastAsia="Times New Roman" w:hAnsi="Times New Roman"/>
                <w:i/>
                <w:spacing w:val="-67"/>
                <w:sz w:val="24"/>
                <w:szCs w:val="24"/>
                <w:lang w:val="ru-RU"/>
              </w:rPr>
              <w:t xml:space="preserve"> </w:t>
            </w:r>
          </w:p>
          <w:p w:rsidR="00F014DF" w:rsidRPr="0055067B" w:rsidRDefault="00F014DF" w:rsidP="00F014DF">
            <w:pPr>
              <w:contextualSpacing/>
              <w:rPr>
                <w:rFonts w:ascii="Times New Roman" w:eastAsia="Times New Roman" w:hAnsi="Times New Roman"/>
                <w:sz w:val="24"/>
                <w:szCs w:val="24"/>
                <w:lang w:val="ru-RU"/>
              </w:rPr>
            </w:pPr>
            <w:r w:rsidRPr="0055067B">
              <w:rPr>
                <w:rFonts w:ascii="Times New Roman" w:eastAsia="Times New Roman" w:hAnsi="Times New Roman"/>
                <w:b/>
                <w:i/>
                <w:sz w:val="24"/>
                <w:szCs w:val="24"/>
                <w:lang w:val="ru-RU"/>
              </w:rPr>
              <w:t>Приложение</w:t>
            </w:r>
            <w:r w:rsidRPr="0055067B">
              <w:rPr>
                <w:rFonts w:ascii="Times New Roman" w:eastAsia="Times New Roman" w:hAnsi="Times New Roman"/>
                <w:b/>
                <w:i/>
                <w:spacing w:val="-4"/>
                <w:sz w:val="24"/>
                <w:szCs w:val="24"/>
                <w:lang w:val="ru-RU"/>
              </w:rPr>
              <w:t xml:space="preserve"> </w:t>
            </w:r>
            <w:r w:rsidRPr="0055067B">
              <w:rPr>
                <w:rFonts w:ascii="Times New Roman" w:eastAsia="Times New Roman" w:hAnsi="Times New Roman"/>
                <w:b/>
                <w:i/>
                <w:sz w:val="24"/>
                <w:szCs w:val="24"/>
                <w:lang w:val="ru-RU"/>
              </w:rPr>
              <w:t>11</w:t>
            </w:r>
          </w:p>
        </w:tc>
        <w:tc>
          <w:tcPr>
            <w:tcW w:w="6779" w:type="dxa"/>
            <w:tcBorders>
              <w:top w:val="nil"/>
              <w:left w:val="single" w:sz="4" w:space="0" w:color="000000"/>
              <w:bottom w:val="single" w:sz="4" w:space="0" w:color="000000"/>
              <w:right w:val="single" w:sz="4" w:space="0" w:color="000000"/>
            </w:tcBorders>
            <w:hideMark/>
          </w:tcPr>
          <w:p w:rsidR="00F014DF" w:rsidRPr="0055067B" w:rsidRDefault="00F014DF" w:rsidP="00F014DF">
            <w:pPr>
              <w:ind w:left="97" w:right="89"/>
              <w:contextualSpacing/>
              <w:jc w:val="both"/>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по химии, физике, биологии, географии (или представителей кванториумов и других естественно-</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научных центров населённого пункта), которые могут</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показать практические опыты или рассказать о науке</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интересно и занимательно.</w:t>
            </w:r>
          </w:p>
          <w:p w:rsidR="00F014DF" w:rsidRPr="0055067B" w:rsidRDefault="00F014DF" w:rsidP="00BA3B08">
            <w:pPr>
              <w:ind w:left="97"/>
              <w:contextualSpacing/>
              <w:rPr>
                <w:rFonts w:ascii="Times New Roman" w:eastAsia="Times New Roman" w:hAnsi="Times New Roman"/>
                <w:sz w:val="24"/>
                <w:szCs w:val="24"/>
                <w:lang w:val="ru-RU"/>
              </w:rPr>
            </w:pPr>
          </w:p>
        </w:tc>
      </w:tr>
      <w:tr w:rsidR="00F014DF" w:rsidRPr="00F014DF" w:rsidTr="00F014DF">
        <w:trPr>
          <w:trHeight w:val="1185"/>
        </w:trPr>
        <w:tc>
          <w:tcPr>
            <w:tcW w:w="2780" w:type="dxa"/>
            <w:tcBorders>
              <w:top w:val="single" w:sz="4" w:space="0" w:color="000000"/>
              <w:left w:val="single" w:sz="4" w:space="0" w:color="000000"/>
              <w:bottom w:val="nil"/>
              <w:right w:val="single" w:sz="4" w:space="0" w:color="000000"/>
            </w:tcBorders>
            <w:hideMark/>
          </w:tcPr>
          <w:p w:rsidR="00F014DF" w:rsidRPr="00F014DF" w:rsidRDefault="00F014DF" w:rsidP="00F014DF">
            <w:pPr>
              <w:ind w:left="100" w:right="1230"/>
              <w:contextualSpacing/>
              <w:rPr>
                <w:rFonts w:ascii="Times New Roman" w:eastAsia="Times New Roman" w:hAnsi="Times New Roman"/>
                <w:sz w:val="24"/>
                <w:szCs w:val="24"/>
              </w:rPr>
            </w:pPr>
            <w:r w:rsidRPr="00F014DF">
              <w:rPr>
                <w:rFonts w:ascii="Times New Roman" w:eastAsia="Times New Roman" w:hAnsi="Times New Roman"/>
                <w:sz w:val="24"/>
                <w:szCs w:val="24"/>
              </w:rPr>
              <w:t>Конкурсная</w:t>
            </w:r>
            <w:r w:rsidRPr="00F014DF">
              <w:rPr>
                <w:rFonts w:ascii="Times New Roman" w:eastAsia="Times New Roman" w:hAnsi="Times New Roman"/>
                <w:spacing w:val="-67"/>
                <w:sz w:val="24"/>
                <w:szCs w:val="24"/>
              </w:rPr>
              <w:t xml:space="preserve"> </w:t>
            </w:r>
            <w:r w:rsidRPr="00F014DF">
              <w:rPr>
                <w:rFonts w:ascii="Times New Roman" w:eastAsia="Times New Roman" w:hAnsi="Times New Roman"/>
                <w:sz w:val="24"/>
                <w:szCs w:val="24"/>
              </w:rPr>
              <w:t>программа</w:t>
            </w:r>
          </w:p>
          <w:p w:rsidR="00F014DF" w:rsidRPr="00F014DF" w:rsidRDefault="00F014DF" w:rsidP="00F014DF">
            <w:pPr>
              <w:ind w:left="100"/>
              <w:contextualSpacing/>
              <w:rPr>
                <w:rFonts w:ascii="Times New Roman" w:eastAsia="Times New Roman" w:hAnsi="Times New Roman"/>
                <w:sz w:val="24"/>
                <w:szCs w:val="24"/>
              </w:rPr>
            </w:pPr>
            <w:r w:rsidRPr="00F014DF">
              <w:rPr>
                <w:rFonts w:ascii="Times New Roman" w:eastAsia="Times New Roman" w:hAnsi="Times New Roman"/>
                <w:sz w:val="24"/>
                <w:szCs w:val="24"/>
              </w:rPr>
              <w:t>«Эврика!»</w:t>
            </w:r>
          </w:p>
        </w:tc>
        <w:tc>
          <w:tcPr>
            <w:tcW w:w="6779" w:type="dxa"/>
            <w:tcBorders>
              <w:top w:val="single" w:sz="4" w:space="0" w:color="000000"/>
              <w:left w:val="single" w:sz="4" w:space="0" w:color="000000"/>
              <w:bottom w:val="nil"/>
              <w:right w:val="single" w:sz="4" w:space="0" w:color="000000"/>
            </w:tcBorders>
            <w:hideMark/>
          </w:tcPr>
          <w:p w:rsidR="00F014DF" w:rsidRPr="00F014DF" w:rsidRDefault="00F014DF" w:rsidP="00F014DF">
            <w:pPr>
              <w:ind w:left="97" w:right="95"/>
              <w:contextualSpacing/>
              <w:jc w:val="both"/>
              <w:rPr>
                <w:rFonts w:ascii="Times New Roman" w:eastAsia="Times New Roman" w:hAnsi="Times New Roman"/>
                <w:sz w:val="24"/>
                <w:szCs w:val="24"/>
              </w:rPr>
            </w:pPr>
            <w:r w:rsidRPr="0055067B">
              <w:rPr>
                <w:rFonts w:ascii="Times New Roman" w:eastAsia="Times New Roman" w:hAnsi="Times New Roman"/>
                <w:sz w:val="24"/>
                <w:szCs w:val="24"/>
                <w:lang w:val="ru-RU"/>
              </w:rPr>
              <w:t>Соревнование</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команд</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по</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решению</w:t>
            </w:r>
            <w:r w:rsidRPr="0055067B">
              <w:rPr>
                <w:rFonts w:ascii="Times New Roman" w:eastAsia="Times New Roman" w:hAnsi="Times New Roman"/>
                <w:spacing w:val="71"/>
                <w:sz w:val="24"/>
                <w:szCs w:val="24"/>
                <w:lang w:val="ru-RU"/>
              </w:rPr>
              <w:t xml:space="preserve"> </w:t>
            </w:r>
            <w:r w:rsidRPr="0055067B">
              <w:rPr>
                <w:rFonts w:ascii="Times New Roman" w:eastAsia="Times New Roman" w:hAnsi="Times New Roman"/>
                <w:sz w:val="24"/>
                <w:szCs w:val="24"/>
                <w:lang w:val="ru-RU"/>
              </w:rPr>
              <w:t>интересных</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 xml:space="preserve">кейсов, основанных на методике ТРИЗ. </w:t>
            </w:r>
            <w:r w:rsidRPr="00F014DF">
              <w:rPr>
                <w:rFonts w:ascii="Times New Roman" w:eastAsia="Times New Roman" w:hAnsi="Times New Roman"/>
                <w:sz w:val="24"/>
                <w:szCs w:val="24"/>
              </w:rPr>
              <w:t>Решив кейс,</w:t>
            </w:r>
            <w:r w:rsidRPr="00F014DF">
              <w:rPr>
                <w:rFonts w:ascii="Times New Roman" w:eastAsia="Times New Roman" w:hAnsi="Times New Roman"/>
                <w:spacing w:val="1"/>
                <w:sz w:val="24"/>
                <w:szCs w:val="24"/>
              </w:rPr>
              <w:t xml:space="preserve"> </w:t>
            </w:r>
            <w:r w:rsidRPr="00F014DF">
              <w:rPr>
                <w:rFonts w:ascii="Times New Roman" w:eastAsia="Times New Roman" w:hAnsi="Times New Roman"/>
                <w:sz w:val="24"/>
                <w:szCs w:val="24"/>
              </w:rPr>
              <w:t>команда</w:t>
            </w:r>
            <w:r w:rsidRPr="00F014DF">
              <w:rPr>
                <w:rFonts w:ascii="Times New Roman" w:eastAsia="Times New Roman" w:hAnsi="Times New Roman"/>
                <w:spacing w:val="-1"/>
                <w:sz w:val="24"/>
                <w:szCs w:val="24"/>
              </w:rPr>
              <w:t xml:space="preserve"> </w:t>
            </w:r>
            <w:r w:rsidRPr="00F014DF">
              <w:rPr>
                <w:rFonts w:ascii="Times New Roman" w:eastAsia="Times New Roman" w:hAnsi="Times New Roman"/>
                <w:sz w:val="24"/>
                <w:szCs w:val="24"/>
              </w:rPr>
              <w:t>дружно</w:t>
            </w:r>
            <w:r w:rsidRPr="00F014DF">
              <w:rPr>
                <w:rFonts w:ascii="Times New Roman" w:eastAsia="Times New Roman" w:hAnsi="Times New Roman"/>
                <w:spacing w:val="1"/>
                <w:sz w:val="24"/>
                <w:szCs w:val="24"/>
              </w:rPr>
              <w:t xml:space="preserve"> </w:t>
            </w:r>
            <w:r w:rsidRPr="00F014DF">
              <w:rPr>
                <w:rFonts w:ascii="Times New Roman" w:eastAsia="Times New Roman" w:hAnsi="Times New Roman"/>
                <w:sz w:val="24"/>
                <w:szCs w:val="24"/>
              </w:rPr>
              <w:t>восклицает</w:t>
            </w:r>
            <w:r w:rsidRPr="00F014DF">
              <w:rPr>
                <w:rFonts w:ascii="Times New Roman" w:eastAsia="Times New Roman" w:hAnsi="Times New Roman"/>
                <w:spacing w:val="-1"/>
                <w:sz w:val="24"/>
                <w:szCs w:val="24"/>
              </w:rPr>
              <w:t xml:space="preserve"> </w:t>
            </w:r>
            <w:r w:rsidRPr="00F014DF">
              <w:rPr>
                <w:rFonts w:ascii="Times New Roman" w:eastAsia="Times New Roman" w:hAnsi="Times New Roman"/>
                <w:sz w:val="24"/>
                <w:szCs w:val="24"/>
              </w:rPr>
              <w:t>«Эврика!»</w:t>
            </w:r>
          </w:p>
        </w:tc>
      </w:tr>
      <w:tr w:rsidR="00F014DF" w:rsidRPr="00F014DF" w:rsidTr="00F014DF">
        <w:trPr>
          <w:trHeight w:val="725"/>
        </w:trPr>
        <w:tc>
          <w:tcPr>
            <w:tcW w:w="2780" w:type="dxa"/>
            <w:tcBorders>
              <w:top w:val="nil"/>
              <w:left w:val="single" w:sz="4" w:space="0" w:color="000000"/>
              <w:bottom w:val="single" w:sz="4" w:space="0" w:color="000000"/>
              <w:right w:val="single" w:sz="4" w:space="0" w:color="000000"/>
            </w:tcBorders>
            <w:hideMark/>
          </w:tcPr>
          <w:p w:rsidR="00F014DF" w:rsidRPr="00F014DF" w:rsidRDefault="00F014DF" w:rsidP="00F014DF">
            <w:pPr>
              <w:ind w:left="100"/>
              <w:contextualSpacing/>
              <w:rPr>
                <w:rFonts w:ascii="Times New Roman" w:eastAsia="Times New Roman" w:hAnsi="Times New Roman"/>
                <w:i/>
                <w:sz w:val="24"/>
                <w:szCs w:val="24"/>
              </w:rPr>
            </w:pPr>
            <w:r w:rsidRPr="00F014DF">
              <w:rPr>
                <w:rFonts w:ascii="Times New Roman" w:eastAsia="Times New Roman" w:hAnsi="Times New Roman"/>
                <w:i/>
                <w:sz w:val="24"/>
                <w:szCs w:val="24"/>
              </w:rPr>
              <w:t>(уровень</w:t>
            </w:r>
            <w:r w:rsidRPr="00F014DF">
              <w:rPr>
                <w:rFonts w:ascii="Times New Roman" w:eastAsia="Times New Roman" w:hAnsi="Times New Roman"/>
                <w:i/>
                <w:spacing w:val="-5"/>
                <w:sz w:val="24"/>
                <w:szCs w:val="24"/>
              </w:rPr>
              <w:t xml:space="preserve"> </w:t>
            </w:r>
            <w:r w:rsidRPr="00F014DF">
              <w:rPr>
                <w:rFonts w:ascii="Times New Roman" w:eastAsia="Times New Roman" w:hAnsi="Times New Roman"/>
                <w:i/>
                <w:sz w:val="24"/>
                <w:szCs w:val="24"/>
              </w:rPr>
              <w:t>лагеря)</w:t>
            </w:r>
          </w:p>
          <w:p w:rsidR="00F014DF" w:rsidRPr="00F014DF" w:rsidRDefault="00F014DF" w:rsidP="00F014DF">
            <w:pPr>
              <w:ind w:left="100"/>
              <w:contextualSpacing/>
              <w:rPr>
                <w:rFonts w:ascii="Times New Roman" w:eastAsia="Times New Roman" w:hAnsi="Times New Roman"/>
                <w:b/>
                <w:i/>
                <w:sz w:val="24"/>
                <w:szCs w:val="24"/>
              </w:rPr>
            </w:pPr>
            <w:r w:rsidRPr="00F014DF">
              <w:rPr>
                <w:rFonts w:ascii="Times New Roman" w:eastAsia="Times New Roman" w:hAnsi="Times New Roman"/>
                <w:b/>
                <w:i/>
                <w:sz w:val="24"/>
                <w:szCs w:val="24"/>
              </w:rPr>
              <w:t>Приложение</w:t>
            </w:r>
            <w:r w:rsidRPr="00F014DF">
              <w:rPr>
                <w:rFonts w:ascii="Times New Roman" w:eastAsia="Times New Roman" w:hAnsi="Times New Roman"/>
                <w:b/>
                <w:i/>
                <w:spacing w:val="-5"/>
                <w:sz w:val="24"/>
                <w:szCs w:val="24"/>
              </w:rPr>
              <w:t xml:space="preserve"> </w:t>
            </w:r>
            <w:r w:rsidRPr="00F014DF">
              <w:rPr>
                <w:rFonts w:ascii="Times New Roman" w:eastAsia="Times New Roman" w:hAnsi="Times New Roman"/>
                <w:b/>
                <w:i/>
                <w:sz w:val="24"/>
                <w:szCs w:val="24"/>
              </w:rPr>
              <w:t>12</w:t>
            </w:r>
          </w:p>
        </w:tc>
        <w:tc>
          <w:tcPr>
            <w:tcW w:w="6779" w:type="dxa"/>
            <w:tcBorders>
              <w:top w:val="nil"/>
              <w:left w:val="single" w:sz="4" w:space="0" w:color="000000"/>
              <w:bottom w:val="single" w:sz="4" w:space="0" w:color="000000"/>
              <w:right w:val="single" w:sz="4" w:space="0" w:color="000000"/>
            </w:tcBorders>
            <w:hideMark/>
          </w:tcPr>
          <w:p w:rsidR="00F014DF" w:rsidRPr="0055067B" w:rsidRDefault="00F014DF" w:rsidP="00BA3B08">
            <w:pPr>
              <w:contextualSpacing/>
              <w:rPr>
                <w:rFonts w:ascii="Times New Roman" w:eastAsia="Times New Roman" w:hAnsi="Times New Roman"/>
                <w:sz w:val="24"/>
                <w:szCs w:val="24"/>
                <w:lang w:val="ru-RU"/>
              </w:rPr>
            </w:pPr>
          </w:p>
        </w:tc>
      </w:tr>
      <w:tr w:rsidR="00F014DF" w:rsidRPr="00F014DF" w:rsidTr="00F014DF">
        <w:trPr>
          <w:trHeight w:val="556"/>
        </w:trPr>
        <w:tc>
          <w:tcPr>
            <w:tcW w:w="9559" w:type="dxa"/>
            <w:gridSpan w:val="2"/>
            <w:tcBorders>
              <w:top w:val="single" w:sz="4" w:space="0" w:color="000000"/>
              <w:left w:val="single" w:sz="4" w:space="0" w:color="000000"/>
              <w:bottom w:val="single" w:sz="4" w:space="0" w:color="000000"/>
              <w:right w:val="single" w:sz="4" w:space="0" w:color="000000"/>
            </w:tcBorders>
            <w:hideMark/>
          </w:tcPr>
          <w:p w:rsidR="00F014DF" w:rsidRPr="0055067B" w:rsidRDefault="00F014DF" w:rsidP="00F014DF">
            <w:pPr>
              <w:ind w:left="3991" w:right="477" w:hanging="3493"/>
              <w:contextualSpacing/>
              <w:rPr>
                <w:rFonts w:ascii="Times New Roman" w:eastAsia="Times New Roman" w:hAnsi="Times New Roman"/>
                <w:i/>
                <w:sz w:val="24"/>
                <w:szCs w:val="24"/>
                <w:lang w:val="ru-RU"/>
              </w:rPr>
            </w:pPr>
            <w:r w:rsidRPr="0055067B">
              <w:rPr>
                <w:rFonts w:ascii="Times New Roman" w:eastAsia="Times New Roman" w:hAnsi="Times New Roman"/>
                <w:i/>
                <w:sz w:val="24"/>
                <w:szCs w:val="24"/>
                <w:lang w:val="ru-RU"/>
              </w:rPr>
              <w:t>12-й день смены. Тематический день</w:t>
            </w:r>
            <w:r w:rsidR="004C39EF">
              <w:rPr>
                <w:rFonts w:ascii="Times New Roman" w:eastAsia="Times New Roman" w:hAnsi="Times New Roman"/>
                <w:i/>
                <w:sz w:val="24"/>
                <w:szCs w:val="24"/>
                <w:lang w:val="ru-RU"/>
              </w:rPr>
              <w:t xml:space="preserve"> «Природное богатство</w:t>
            </w:r>
            <w:r w:rsidRPr="0055067B">
              <w:rPr>
                <w:rFonts w:ascii="Times New Roman" w:eastAsia="Times New Roman" w:hAnsi="Times New Roman"/>
                <w:i/>
                <w:sz w:val="24"/>
                <w:szCs w:val="24"/>
                <w:lang w:val="ru-RU"/>
              </w:rPr>
              <w:t>»</w:t>
            </w:r>
          </w:p>
        </w:tc>
      </w:tr>
      <w:tr w:rsidR="00F014DF" w:rsidRPr="00F014DF" w:rsidTr="00F014DF">
        <w:trPr>
          <w:trHeight w:val="1317"/>
        </w:trPr>
        <w:tc>
          <w:tcPr>
            <w:tcW w:w="2780" w:type="dxa"/>
            <w:tcBorders>
              <w:top w:val="single" w:sz="4" w:space="0" w:color="000000"/>
              <w:left w:val="single" w:sz="4" w:space="0" w:color="000000"/>
              <w:bottom w:val="nil"/>
              <w:right w:val="single" w:sz="4" w:space="0" w:color="000000"/>
            </w:tcBorders>
            <w:hideMark/>
          </w:tcPr>
          <w:p w:rsidR="00F014DF" w:rsidRPr="0055067B" w:rsidRDefault="00F014DF" w:rsidP="00F014DF">
            <w:pPr>
              <w:ind w:left="100" w:right="1183"/>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lastRenderedPageBreak/>
              <w:t>Экскурсия в</w:t>
            </w:r>
            <w:r w:rsidRPr="0055067B">
              <w:rPr>
                <w:rFonts w:ascii="Times New Roman" w:eastAsia="Times New Roman" w:hAnsi="Times New Roman"/>
                <w:spacing w:val="-67"/>
                <w:sz w:val="24"/>
                <w:szCs w:val="24"/>
                <w:lang w:val="ru-RU"/>
              </w:rPr>
              <w:t xml:space="preserve"> </w:t>
            </w:r>
            <w:r w:rsidRPr="0055067B">
              <w:rPr>
                <w:rFonts w:ascii="Times New Roman" w:eastAsia="Times New Roman" w:hAnsi="Times New Roman"/>
                <w:sz w:val="24"/>
                <w:szCs w:val="24"/>
                <w:lang w:val="ru-RU"/>
              </w:rPr>
              <w:t>дендропарк</w:t>
            </w:r>
          </w:p>
          <w:p w:rsidR="00F014DF" w:rsidRPr="0055067B" w:rsidRDefault="00F014DF" w:rsidP="00F014DF">
            <w:pPr>
              <w:ind w:left="100"/>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«Кладовая</w:t>
            </w:r>
            <w:r w:rsidRPr="0055067B">
              <w:rPr>
                <w:rFonts w:ascii="Times New Roman" w:eastAsia="Times New Roman" w:hAnsi="Times New Roman"/>
                <w:spacing w:val="-5"/>
                <w:sz w:val="24"/>
                <w:szCs w:val="24"/>
                <w:lang w:val="ru-RU"/>
              </w:rPr>
              <w:t xml:space="preserve"> </w:t>
            </w:r>
            <w:r w:rsidRPr="0055067B">
              <w:rPr>
                <w:rFonts w:ascii="Times New Roman" w:eastAsia="Times New Roman" w:hAnsi="Times New Roman"/>
                <w:sz w:val="24"/>
                <w:szCs w:val="24"/>
                <w:lang w:val="ru-RU"/>
              </w:rPr>
              <w:t>природы»</w:t>
            </w:r>
          </w:p>
          <w:p w:rsidR="00F014DF" w:rsidRPr="00F014DF" w:rsidRDefault="00F014DF" w:rsidP="00F014DF">
            <w:pPr>
              <w:ind w:left="100"/>
              <w:contextualSpacing/>
              <w:rPr>
                <w:rFonts w:ascii="Times New Roman" w:eastAsia="Times New Roman" w:hAnsi="Times New Roman"/>
                <w:i/>
                <w:sz w:val="24"/>
                <w:szCs w:val="24"/>
              </w:rPr>
            </w:pPr>
            <w:r w:rsidRPr="00F014DF">
              <w:rPr>
                <w:rFonts w:ascii="Times New Roman" w:eastAsia="Times New Roman" w:hAnsi="Times New Roman"/>
                <w:i/>
                <w:sz w:val="24"/>
                <w:szCs w:val="24"/>
              </w:rPr>
              <w:t>(уровень</w:t>
            </w:r>
            <w:r w:rsidRPr="00F014DF">
              <w:rPr>
                <w:rFonts w:ascii="Times New Roman" w:eastAsia="Times New Roman" w:hAnsi="Times New Roman"/>
                <w:i/>
                <w:spacing w:val="-5"/>
                <w:sz w:val="24"/>
                <w:szCs w:val="24"/>
              </w:rPr>
              <w:t xml:space="preserve"> </w:t>
            </w:r>
            <w:r w:rsidRPr="00F014DF">
              <w:rPr>
                <w:rFonts w:ascii="Times New Roman" w:eastAsia="Times New Roman" w:hAnsi="Times New Roman"/>
                <w:i/>
                <w:sz w:val="24"/>
                <w:szCs w:val="24"/>
              </w:rPr>
              <w:t>отряда)</w:t>
            </w:r>
          </w:p>
        </w:tc>
        <w:tc>
          <w:tcPr>
            <w:tcW w:w="6779" w:type="dxa"/>
            <w:tcBorders>
              <w:top w:val="single" w:sz="4" w:space="0" w:color="000000"/>
              <w:left w:val="single" w:sz="4" w:space="0" w:color="000000"/>
              <w:bottom w:val="nil"/>
              <w:right w:val="single" w:sz="4" w:space="0" w:color="000000"/>
            </w:tcBorders>
            <w:hideMark/>
          </w:tcPr>
          <w:p w:rsidR="00F014DF" w:rsidRPr="00F014DF" w:rsidRDefault="00F014DF" w:rsidP="00F014DF">
            <w:pPr>
              <w:ind w:left="97" w:right="95"/>
              <w:contextualSpacing/>
              <w:jc w:val="both"/>
              <w:rPr>
                <w:rFonts w:ascii="Times New Roman" w:eastAsia="Times New Roman" w:hAnsi="Times New Roman"/>
                <w:sz w:val="24"/>
                <w:szCs w:val="24"/>
              </w:rPr>
            </w:pPr>
            <w:r w:rsidRPr="0055067B">
              <w:rPr>
                <w:rFonts w:ascii="Times New Roman" w:eastAsia="Times New Roman" w:hAnsi="Times New Roman"/>
                <w:sz w:val="24"/>
                <w:szCs w:val="24"/>
                <w:lang w:val="ru-RU"/>
              </w:rPr>
              <w:t>Знакомство</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детей</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с</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природным</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богатством</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полезными ископаемыми России/региона Российской</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Федерации.</w:t>
            </w:r>
            <w:r w:rsidRPr="0055067B">
              <w:rPr>
                <w:rFonts w:ascii="Times New Roman" w:eastAsia="Times New Roman" w:hAnsi="Times New Roman"/>
                <w:spacing w:val="1"/>
                <w:sz w:val="24"/>
                <w:szCs w:val="24"/>
                <w:lang w:val="ru-RU"/>
              </w:rPr>
              <w:t xml:space="preserve"> </w:t>
            </w:r>
            <w:r w:rsidRPr="00F014DF">
              <w:rPr>
                <w:rFonts w:ascii="Times New Roman" w:eastAsia="Times New Roman" w:hAnsi="Times New Roman"/>
                <w:sz w:val="24"/>
                <w:szCs w:val="24"/>
              </w:rPr>
              <w:t>Экскурсия</w:t>
            </w:r>
            <w:r w:rsidRPr="00F014DF">
              <w:rPr>
                <w:rFonts w:ascii="Times New Roman" w:eastAsia="Times New Roman" w:hAnsi="Times New Roman"/>
                <w:spacing w:val="1"/>
                <w:sz w:val="24"/>
                <w:szCs w:val="24"/>
              </w:rPr>
              <w:t xml:space="preserve"> </w:t>
            </w:r>
            <w:r w:rsidRPr="00F014DF">
              <w:rPr>
                <w:rFonts w:ascii="Times New Roman" w:eastAsia="Times New Roman" w:hAnsi="Times New Roman"/>
                <w:sz w:val="24"/>
                <w:szCs w:val="24"/>
              </w:rPr>
              <w:t>строится</w:t>
            </w:r>
            <w:r w:rsidRPr="00F014DF">
              <w:rPr>
                <w:rFonts w:ascii="Times New Roman" w:eastAsia="Times New Roman" w:hAnsi="Times New Roman"/>
                <w:spacing w:val="1"/>
                <w:sz w:val="24"/>
                <w:szCs w:val="24"/>
              </w:rPr>
              <w:t xml:space="preserve"> </w:t>
            </w:r>
            <w:r w:rsidRPr="00F014DF">
              <w:rPr>
                <w:rFonts w:ascii="Times New Roman" w:eastAsia="Times New Roman" w:hAnsi="Times New Roman"/>
                <w:sz w:val="24"/>
                <w:szCs w:val="24"/>
              </w:rPr>
              <w:t>по</w:t>
            </w:r>
            <w:r w:rsidRPr="00F014DF">
              <w:rPr>
                <w:rFonts w:ascii="Times New Roman" w:eastAsia="Times New Roman" w:hAnsi="Times New Roman"/>
                <w:spacing w:val="1"/>
                <w:sz w:val="24"/>
                <w:szCs w:val="24"/>
              </w:rPr>
              <w:t xml:space="preserve"> </w:t>
            </w:r>
            <w:r w:rsidRPr="00F014DF">
              <w:rPr>
                <w:rFonts w:ascii="Times New Roman" w:eastAsia="Times New Roman" w:hAnsi="Times New Roman"/>
                <w:sz w:val="24"/>
                <w:szCs w:val="24"/>
              </w:rPr>
              <w:t>принципу</w:t>
            </w:r>
            <w:r w:rsidRPr="00F014DF">
              <w:rPr>
                <w:rFonts w:ascii="Times New Roman" w:eastAsia="Times New Roman" w:hAnsi="Times New Roman"/>
                <w:spacing w:val="1"/>
                <w:sz w:val="24"/>
                <w:szCs w:val="24"/>
              </w:rPr>
              <w:t xml:space="preserve"> </w:t>
            </w:r>
            <w:r w:rsidRPr="00F014DF">
              <w:rPr>
                <w:rFonts w:ascii="Times New Roman" w:eastAsia="Times New Roman" w:hAnsi="Times New Roman"/>
                <w:sz w:val="24"/>
                <w:szCs w:val="24"/>
              </w:rPr>
              <w:t>поисковой</w:t>
            </w:r>
            <w:r w:rsidRPr="00F014DF">
              <w:rPr>
                <w:rFonts w:ascii="Times New Roman" w:eastAsia="Times New Roman" w:hAnsi="Times New Roman"/>
                <w:spacing w:val="-1"/>
                <w:sz w:val="24"/>
                <w:szCs w:val="24"/>
              </w:rPr>
              <w:t xml:space="preserve"> </w:t>
            </w:r>
            <w:r w:rsidRPr="00F014DF">
              <w:rPr>
                <w:rFonts w:ascii="Times New Roman" w:eastAsia="Times New Roman" w:hAnsi="Times New Roman"/>
                <w:sz w:val="24"/>
                <w:szCs w:val="24"/>
              </w:rPr>
              <w:t>исследовательской деятельности.</w:t>
            </w:r>
          </w:p>
        </w:tc>
      </w:tr>
      <w:tr w:rsidR="00F014DF" w:rsidRPr="00BA3B08" w:rsidTr="0011452A">
        <w:trPr>
          <w:trHeight w:val="368"/>
        </w:trPr>
        <w:tc>
          <w:tcPr>
            <w:tcW w:w="2780" w:type="dxa"/>
            <w:tcBorders>
              <w:top w:val="nil"/>
              <w:left w:val="single" w:sz="4" w:space="0" w:color="000000"/>
              <w:bottom w:val="single" w:sz="4" w:space="0" w:color="000000"/>
              <w:right w:val="single" w:sz="4" w:space="0" w:color="000000"/>
            </w:tcBorders>
            <w:hideMark/>
          </w:tcPr>
          <w:p w:rsidR="00F014DF" w:rsidRPr="00F014DF" w:rsidRDefault="00F014DF" w:rsidP="00F014DF">
            <w:pPr>
              <w:ind w:left="100"/>
              <w:contextualSpacing/>
              <w:rPr>
                <w:rFonts w:ascii="Times New Roman" w:eastAsia="Times New Roman" w:hAnsi="Times New Roman"/>
                <w:b/>
                <w:i/>
                <w:sz w:val="24"/>
                <w:szCs w:val="24"/>
              </w:rPr>
            </w:pPr>
            <w:r w:rsidRPr="00F014DF">
              <w:rPr>
                <w:rFonts w:ascii="Times New Roman" w:eastAsia="Times New Roman" w:hAnsi="Times New Roman"/>
                <w:b/>
                <w:i/>
                <w:sz w:val="24"/>
                <w:szCs w:val="24"/>
              </w:rPr>
              <w:t>Приложение</w:t>
            </w:r>
            <w:r w:rsidRPr="00F014DF">
              <w:rPr>
                <w:rFonts w:ascii="Times New Roman" w:eastAsia="Times New Roman" w:hAnsi="Times New Roman"/>
                <w:b/>
                <w:i/>
                <w:spacing w:val="-4"/>
                <w:sz w:val="24"/>
                <w:szCs w:val="24"/>
              </w:rPr>
              <w:t xml:space="preserve"> </w:t>
            </w:r>
            <w:r w:rsidRPr="00F014DF">
              <w:rPr>
                <w:rFonts w:ascii="Times New Roman" w:eastAsia="Times New Roman" w:hAnsi="Times New Roman"/>
                <w:b/>
                <w:i/>
                <w:sz w:val="24"/>
                <w:szCs w:val="24"/>
              </w:rPr>
              <w:t>13</w:t>
            </w:r>
          </w:p>
        </w:tc>
        <w:tc>
          <w:tcPr>
            <w:tcW w:w="6779" w:type="dxa"/>
            <w:tcBorders>
              <w:top w:val="nil"/>
              <w:left w:val="single" w:sz="4" w:space="0" w:color="000000"/>
              <w:bottom w:val="single" w:sz="4" w:space="0" w:color="000000"/>
              <w:right w:val="single" w:sz="4" w:space="0" w:color="000000"/>
            </w:tcBorders>
            <w:hideMark/>
          </w:tcPr>
          <w:p w:rsidR="00F014DF" w:rsidRPr="00BA3B08" w:rsidRDefault="00F014DF" w:rsidP="00BA3B08">
            <w:pPr>
              <w:ind w:left="97"/>
              <w:contextualSpacing/>
              <w:rPr>
                <w:rFonts w:ascii="Times New Roman" w:eastAsia="Times New Roman" w:hAnsi="Times New Roman"/>
                <w:sz w:val="24"/>
                <w:szCs w:val="24"/>
              </w:rPr>
            </w:pPr>
          </w:p>
        </w:tc>
      </w:tr>
      <w:tr w:rsidR="00F014DF" w:rsidRPr="00F014DF" w:rsidTr="00F014DF">
        <w:trPr>
          <w:trHeight w:val="1974"/>
        </w:trPr>
        <w:tc>
          <w:tcPr>
            <w:tcW w:w="2780" w:type="dxa"/>
            <w:tcBorders>
              <w:top w:val="single" w:sz="4" w:space="0" w:color="000000"/>
              <w:left w:val="single" w:sz="4" w:space="0" w:color="000000"/>
              <w:bottom w:val="nil"/>
              <w:right w:val="single" w:sz="4" w:space="0" w:color="000000"/>
            </w:tcBorders>
            <w:hideMark/>
          </w:tcPr>
          <w:p w:rsidR="00F014DF" w:rsidRPr="0055067B" w:rsidRDefault="00F014DF" w:rsidP="00F014DF">
            <w:pPr>
              <w:ind w:left="100"/>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Экологический</w:t>
            </w:r>
            <w:r w:rsidRPr="0055067B">
              <w:rPr>
                <w:rFonts w:ascii="Times New Roman" w:eastAsia="Times New Roman" w:hAnsi="Times New Roman"/>
                <w:spacing w:val="-3"/>
                <w:sz w:val="24"/>
                <w:szCs w:val="24"/>
                <w:lang w:val="ru-RU"/>
              </w:rPr>
              <w:t xml:space="preserve"> </w:t>
            </w:r>
            <w:r w:rsidRPr="0055067B">
              <w:rPr>
                <w:rFonts w:ascii="Times New Roman" w:eastAsia="Times New Roman" w:hAnsi="Times New Roman"/>
                <w:sz w:val="24"/>
                <w:szCs w:val="24"/>
                <w:lang w:val="ru-RU"/>
              </w:rPr>
              <w:t>час</w:t>
            </w:r>
          </w:p>
          <w:p w:rsidR="00F014DF" w:rsidRPr="0055067B" w:rsidRDefault="00F014DF" w:rsidP="00F014DF">
            <w:pPr>
              <w:ind w:left="100" w:right="803"/>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«Создание</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pacing w:val="-1"/>
                <w:sz w:val="24"/>
                <w:szCs w:val="24"/>
                <w:lang w:val="ru-RU"/>
              </w:rPr>
              <w:t>экологического</w:t>
            </w:r>
            <w:r w:rsidRPr="0055067B">
              <w:rPr>
                <w:rFonts w:ascii="Times New Roman" w:eastAsia="Times New Roman" w:hAnsi="Times New Roman"/>
                <w:spacing w:val="-67"/>
                <w:sz w:val="24"/>
                <w:szCs w:val="24"/>
                <w:lang w:val="ru-RU"/>
              </w:rPr>
              <w:t xml:space="preserve"> </w:t>
            </w:r>
            <w:r w:rsidRPr="0055067B">
              <w:rPr>
                <w:rFonts w:ascii="Times New Roman" w:eastAsia="Times New Roman" w:hAnsi="Times New Roman"/>
                <w:sz w:val="24"/>
                <w:szCs w:val="24"/>
                <w:lang w:val="ru-RU"/>
              </w:rPr>
              <w:t>постера и его</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защита»</w:t>
            </w:r>
          </w:p>
          <w:p w:rsidR="00F014DF" w:rsidRPr="00F014DF" w:rsidRDefault="00F014DF" w:rsidP="00F014DF">
            <w:pPr>
              <w:ind w:left="100"/>
              <w:contextualSpacing/>
              <w:rPr>
                <w:rFonts w:ascii="Times New Roman" w:eastAsia="Times New Roman" w:hAnsi="Times New Roman"/>
                <w:i/>
                <w:sz w:val="24"/>
                <w:szCs w:val="24"/>
              </w:rPr>
            </w:pPr>
            <w:r w:rsidRPr="00F014DF">
              <w:rPr>
                <w:rFonts w:ascii="Times New Roman" w:eastAsia="Times New Roman" w:hAnsi="Times New Roman"/>
                <w:i/>
                <w:sz w:val="24"/>
                <w:szCs w:val="24"/>
              </w:rPr>
              <w:t>(уровень</w:t>
            </w:r>
            <w:r w:rsidRPr="00F014DF">
              <w:rPr>
                <w:rFonts w:ascii="Times New Roman" w:eastAsia="Times New Roman" w:hAnsi="Times New Roman"/>
                <w:i/>
                <w:spacing w:val="-2"/>
                <w:sz w:val="24"/>
                <w:szCs w:val="24"/>
              </w:rPr>
              <w:t xml:space="preserve"> </w:t>
            </w:r>
            <w:r w:rsidRPr="00F014DF">
              <w:rPr>
                <w:rFonts w:ascii="Times New Roman" w:eastAsia="Times New Roman" w:hAnsi="Times New Roman"/>
                <w:i/>
                <w:sz w:val="24"/>
                <w:szCs w:val="24"/>
              </w:rPr>
              <w:t>лагеря)</w:t>
            </w:r>
          </w:p>
        </w:tc>
        <w:tc>
          <w:tcPr>
            <w:tcW w:w="6779" w:type="dxa"/>
            <w:tcBorders>
              <w:top w:val="single" w:sz="4" w:space="0" w:color="000000"/>
              <w:left w:val="single" w:sz="4" w:space="0" w:color="000000"/>
              <w:bottom w:val="nil"/>
              <w:right w:val="single" w:sz="4" w:space="0" w:color="000000"/>
            </w:tcBorders>
            <w:hideMark/>
          </w:tcPr>
          <w:p w:rsidR="00F014DF" w:rsidRPr="0055067B" w:rsidRDefault="00F014DF" w:rsidP="00F014DF">
            <w:pPr>
              <w:ind w:left="97" w:right="93"/>
              <w:contextualSpacing/>
              <w:jc w:val="both"/>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Во</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время</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экскурсии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ребята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набираются</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знаний</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впечатлений. После этого отряду предлагают создать</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экологический</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постер,</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внеся</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туда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все,</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что</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они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почувствовали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запомнили.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Время</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на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создание</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постера ограничено. Итогом станет презентация всеми</w:t>
            </w:r>
            <w:r w:rsidRPr="0055067B">
              <w:rPr>
                <w:rFonts w:ascii="Times New Roman" w:eastAsia="Times New Roman" w:hAnsi="Times New Roman"/>
                <w:spacing w:val="-67"/>
                <w:sz w:val="24"/>
                <w:szCs w:val="24"/>
                <w:lang w:val="ru-RU"/>
              </w:rPr>
              <w:t xml:space="preserve"> </w:t>
            </w:r>
            <w:r w:rsidRPr="0055067B">
              <w:rPr>
                <w:rFonts w:ascii="Times New Roman" w:eastAsia="Times New Roman" w:hAnsi="Times New Roman"/>
                <w:sz w:val="24"/>
                <w:szCs w:val="24"/>
                <w:lang w:val="ru-RU"/>
              </w:rPr>
              <w:t>отрядами</w:t>
            </w:r>
            <w:r w:rsidRPr="0055067B">
              <w:rPr>
                <w:rFonts w:ascii="Times New Roman" w:eastAsia="Times New Roman" w:hAnsi="Times New Roman"/>
                <w:spacing w:val="-3"/>
                <w:sz w:val="24"/>
                <w:szCs w:val="24"/>
                <w:lang w:val="ru-RU"/>
              </w:rPr>
              <w:t xml:space="preserve"> </w:t>
            </w:r>
            <w:r w:rsidRPr="0055067B">
              <w:rPr>
                <w:rFonts w:ascii="Times New Roman" w:eastAsia="Times New Roman" w:hAnsi="Times New Roman"/>
                <w:sz w:val="24"/>
                <w:szCs w:val="24"/>
                <w:lang w:val="ru-RU"/>
              </w:rPr>
              <w:t>своих</w:t>
            </w:r>
            <w:r w:rsidRPr="0055067B">
              <w:rPr>
                <w:rFonts w:ascii="Times New Roman" w:eastAsia="Times New Roman" w:hAnsi="Times New Roman"/>
                <w:spacing w:val="-2"/>
                <w:sz w:val="24"/>
                <w:szCs w:val="24"/>
                <w:lang w:val="ru-RU"/>
              </w:rPr>
              <w:t xml:space="preserve"> </w:t>
            </w:r>
            <w:r w:rsidRPr="0055067B">
              <w:rPr>
                <w:rFonts w:ascii="Times New Roman" w:eastAsia="Times New Roman" w:hAnsi="Times New Roman"/>
                <w:sz w:val="24"/>
                <w:szCs w:val="24"/>
                <w:lang w:val="ru-RU"/>
              </w:rPr>
              <w:t>постеров</w:t>
            </w:r>
            <w:r w:rsidRPr="0055067B">
              <w:rPr>
                <w:rFonts w:ascii="Times New Roman" w:eastAsia="Times New Roman" w:hAnsi="Times New Roman"/>
                <w:spacing w:val="-5"/>
                <w:sz w:val="24"/>
                <w:szCs w:val="24"/>
                <w:lang w:val="ru-RU"/>
              </w:rPr>
              <w:t xml:space="preserve"> </w:t>
            </w:r>
            <w:r w:rsidRPr="0055067B">
              <w:rPr>
                <w:rFonts w:ascii="Times New Roman" w:eastAsia="Times New Roman" w:hAnsi="Times New Roman"/>
                <w:sz w:val="24"/>
                <w:szCs w:val="24"/>
                <w:lang w:val="ru-RU"/>
              </w:rPr>
              <w:t>на</w:t>
            </w:r>
            <w:r w:rsidRPr="0055067B">
              <w:rPr>
                <w:rFonts w:ascii="Times New Roman" w:eastAsia="Times New Roman" w:hAnsi="Times New Roman"/>
                <w:spacing w:val="-3"/>
                <w:sz w:val="24"/>
                <w:szCs w:val="24"/>
                <w:lang w:val="ru-RU"/>
              </w:rPr>
              <w:t xml:space="preserve"> </w:t>
            </w:r>
            <w:r w:rsidRPr="0055067B">
              <w:rPr>
                <w:rFonts w:ascii="Times New Roman" w:eastAsia="Times New Roman" w:hAnsi="Times New Roman"/>
                <w:sz w:val="24"/>
                <w:szCs w:val="24"/>
                <w:lang w:val="ru-RU"/>
              </w:rPr>
              <w:t>экологическую</w:t>
            </w:r>
            <w:r w:rsidRPr="0055067B">
              <w:rPr>
                <w:rFonts w:ascii="Times New Roman" w:eastAsia="Times New Roman" w:hAnsi="Times New Roman"/>
                <w:spacing w:val="-4"/>
                <w:sz w:val="24"/>
                <w:szCs w:val="24"/>
                <w:lang w:val="ru-RU"/>
              </w:rPr>
              <w:t xml:space="preserve"> </w:t>
            </w:r>
            <w:r w:rsidRPr="0055067B">
              <w:rPr>
                <w:rFonts w:ascii="Times New Roman" w:eastAsia="Times New Roman" w:hAnsi="Times New Roman"/>
                <w:sz w:val="24"/>
                <w:szCs w:val="24"/>
                <w:lang w:val="ru-RU"/>
              </w:rPr>
              <w:t>тематику.</w:t>
            </w:r>
          </w:p>
        </w:tc>
      </w:tr>
      <w:tr w:rsidR="00F014DF" w:rsidRPr="00F014DF" w:rsidTr="0011452A">
        <w:trPr>
          <w:trHeight w:val="416"/>
        </w:trPr>
        <w:tc>
          <w:tcPr>
            <w:tcW w:w="2780" w:type="dxa"/>
            <w:tcBorders>
              <w:top w:val="nil"/>
              <w:left w:val="single" w:sz="4" w:space="0" w:color="000000"/>
              <w:bottom w:val="single" w:sz="4" w:space="0" w:color="000000"/>
              <w:right w:val="single" w:sz="4" w:space="0" w:color="000000"/>
            </w:tcBorders>
            <w:hideMark/>
          </w:tcPr>
          <w:p w:rsidR="00F014DF" w:rsidRPr="00F014DF" w:rsidRDefault="00F014DF" w:rsidP="00F014DF">
            <w:pPr>
              <w:ind w:left="100"/>
              <w:contextualSpacing/>
              <w:rPr>
                <w:rFonts w:ascii="Times New Roman" w:eastAsia="Times New Roman" w:hAnsi="Times New Roman"/>
                <w:b/>
                <w:i/>
                <w:sz w:val="24"/>
                <w:szCs w:val="24"/>
              </w:rPr>
            </w:pPr>
            <w:r w:rsidRPr="00F014DF">
              <w:rPr>
                <w:rFonts w:ascii="Times New Roman" w:eastAsia="Times New Roman" w:hAnsi="Times New Roman"/>
                <w:b/>
                <w:i/>
                <w:sz w:val="24"/>
                <w:szCs w:val="24"/>
              </w:rPr>
              <w:t>Приложение</w:t>
            </w:r>
            <w:r w:rsidRPr="00F014DF">
              <w:rPr>
                <w:rFonts w:ascii="Times New Roman" w:eastAsia="Times New Roman" w:hAnsi="Times New Roman"/>
                <w:b/>
                <w:i/>
                <w:spacing w:val="-4"/>
                <w:sz w:val="24"/>
                <w:szCs w:val="24"/>
              </w:rPr>
              <w:t xml:space="preserve"> </w:t>
            </w:r>
            <w:r w:rsidRPr="00F014DF">
              <w:rPr>
                <w:rFonts w:ascii="Times New Roman" w:eastAsia="Times New Roman" w:hAnsi="Times New Roman"/>
                <w:b/>
                <w:i/>
                <w:sz w:val="24"/>
                <w:szCs w:val="24"/>
              </w:rPr>
              <w:t>14</w:t>
            </w:r>
          </w:p>
        </w:tc>
        <w:tc>
          <w:tcPr>
            <w:tcW w:w="6779" w:type="dxa"/>
            <w:tcBorders>
              <w:top w:val="nil"/>
              <w:left w:val="single" w:sz="4" w:space="0" w:color="000000"/>
              <w:bottom w:val="single" w:sz="4" w:space="0" w:color="000000"/>
              <w:right w:val="single" w:sz="4" w:space="0" w:color="000000"/>
            </w:tcBorders>
            <w:hideMark/>
          </w:tcPr>
          <w:p w:rsidR="00F014DF" w:rsidRPr="0055067B" w:rsidRDefault="00F014DF" w:rsidP="00627006">
            <w:pPr>
              <w:contextualSpacing/>
              <w:rPr>
                <w:rFonts w:ascii="Times New Roman" w:eastAsia="Times New Roman" w:hAnsi="Times New Roman"/>
                <w:sz w:val="24"/>
                <w:szCs w:val="24"/>
                <w:lang w:val="ru-RU"/>
              </w:rPr>
            </w:pPr>
          </w:p>
        </w:tc>
      </w:tr>
      <w:tr w:rsidR="00F014DF" w:rsidRPr="00F014DF" w:rsidTr="00F014DF">
        <w:trPr>
          <w:trHeight w:val="698"/>
        </w:trPr>
        <w:tc>
          <w:tcPr>
            <w:tcW w:w="9559" w:type="dxa"/>
            <w:gridSpan w:val="2"/>
            <w:tcBorders>
              <w:top w:val="single" w:sz="4" w:space="0" w:color="000000"/>
              <w:left w:val="single" w:sz="4" w:space="0" w:color="000000"/>
              <w:bottom w:val="single" w:sz="4" w:space="0" w:color="000000"/>
              <w:right w:val="single" w:sz="4" w:space="0" w:color="000000"/>
            </w:tcBorders>
            <w:hideMark/>
          </w:tcPr>
          <w:p w:rsidR="00F014DF" w:rsidRPr="0055067B" w:rsidRDefault="00F014DF" w:rsidP="00F014DF">
            <w:pPr>
              <w:ind w:left="4231" w:right="321" w:hanging="3884"/>
              <w:contextualSpacing/>
              <w:rPr>
                <w:rFonts w:ascii="Times New Roman" w:eastAsia="Times New Roman" w:hAnsi="Times New Roman"/>
                <w:i/>
                <w:sz w:val="24"/>
                <w:szCs w:val="24"/>
                <w:lang w:val="ru-RU"/>
              </w:rPr>
            </w:pPr>
            <w:r w:rsidRPr="0055067B">
              <w:rPr>
                <w:rFonts w:ascii="Times New Roman" w:eastAsia="Times New Roman" w:hAnsi="Times New Roman"/>
                <w:i/>
                <w:sz w:val="24"/>
                <w:szCs w:val="24"/>
                <w:lang w:val="ru-RU"/>
              </w:rPr>
              <w:t>13-й день смены. Тематический день «Прикладное творчество и народные</w:t>
            </w:r>
            <w:r w:rsidR="00C65681">
              <w:rPr>
                <w:rFonts w:ascii="Times New Roman" w:eastAsia="Times New Roman" w:hAnsi="Times New Roman"/>
                <w:i/>
                <w:sz w:val="24"/>
                <w:szCs w:val="24"/>
                <w:lang w:val="ru-RU"/>
              </w:rPr>
              <w:t xml:space="preserve"> </w:t>
            </w:r>
            <w:r w:rsidRPr="0055067B">
              <w:rPr>
                <w:rFonts w:ascii="Times New Roman" w:eastAsia="Times New Roman" w:hAnsi="Times New Roman"/>
                <w:i/>
                <w:spacing w:val="-68"/>
                <w:sz w:val="24"/>
                <w:szCs w:val="24"/>
                <w:lang w:val="ru-RU"/>
              </w:rPr>
              <w:t xml:space="preserve"> </w:t>
            </w:r>
            <w:r w:rsidRPr="0055067B">
              <w:rPr>
                <w:rFonts w:ascii="Times New Roman" w:eastAsia="Times New Roman" w:hAnsi="Times New Roman"/>
                <w:i/>
                <w:sz w:val="24"/>
                <w:szCs w:val="24"/>
                <w:lang w:val="ru-RU"/>
              </w:rPr>
              <w:t>ремёсла»</w:t>
            </w:r>
          </w:p>
        </w:tc>
      </w:tr>
      <w:tr w:rsidR="00F014DF" w:rsidRPr="00F014DF" w:rsidTr="00F014DF">
        <w:trPr>
          <w:trHeight w:val="844"/>
        </w:trPr>
        <w:tc>
          <w:tcPr>
            <w:tcW w:w="2780" w:type="dxa"/>
            <w:tcBorders>
              <w:top w:val="single" w:sz="4" w:space="0" w:color="000000"/>
              <w:left w:val="single" w:sz="4" w:space="0" w:color="000000"/>
              <w:bottom w:val="single" w:sz="4" w:space="0" w:color="000000"/>
              <w:right w:val="single" w:sz="4" w:space="0" w:color="000000"/>
            </w:tcBorders>
            <w:hideMark/>
          </w:tcPr>
          <w:p w:rsidR="00F014DF" w:rsidRPr="0055067B" w:rsidRDefault="00F014DF" w:rsidP="00F014DF">
            <w:pPr>
              <w:ind w:left="100"/>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Мастер-классы</w:t>
            </w:r>
          </w:p>
          <w:p w:rsidR="00F014DF" w:rsidRPr="0055067B" w:rsidRDefault="00F014DF" w:rsidP="00F014DF">
            <w:pPr>
              <w:ind w:left="100"/>
              <w:contextualSpacing/>
              <w:rPr>
                <w:rFonts w:ascii="Times New Roman" w:eastAsia="Times New Roman" w:hAnsi="Times New Roman"/>
                <w:i/>
                <w:sz w:val="24"/>
                <w:szCs w:val="24"/>
                <w:lang w:val="ru-RU"/>
              </w:rPr>
            </w:pPr>
            <w:r w:rsidRPr="0055067B">
              <w:rPr>
                <w:rFonts w:ascii="Times New Roman" w:eastAsia="Times New Roman" w:hAnsi="Times New Roman"/>
                <w:sz w:val="24"/>
                <w:szCs w:val="24"/>
                <w:lang w:val="ru-RU"/>
              </w:rPr>
              <w:t>«Умелые</w:t>
            </w:r>
            <w:r w:rsidRPr="0055067B">
              <w:rPr>
                <w:rFonts w:ascii="Times New Roman" w:eastAsia="Times New Roman" w:hAnsi="Times New Roman"/>
                <w:spacing w:val="-3"/>
                <w:sz w:val="24"/>
                <w:szCs w:val="24"/>
                <w:lang w:val="ru-RU"/>
              </w:rPr>
              <w:t xml:space="preserve"> </w:t>
            </w:r>
            <w:r w:rsidRPr="0055067B">
              <w:rPr>
                <w:rFonts w:ascii="Times New Roman" w:eastAsia="Times New Roman" w:hAnsi="Times New Roman"/>
                <w:sz w:val="24"/>
                <w:szCs w:val="24"/>
                <w:lang w:val="ru-RU"/>
              </w:rPr>
              <w:t>ручки»</w:t>
            </w:r>
            <w:r w:rsidRPr="0055067B">
              <w:rPr>
                <w:rFonts w:ascii="Times New Roman" w:eastAsia="Times New Roman" w:hAnsi="Times New Roman"/>
                <w:i/>
                <w:sz w:val="24"/>
                <w:szCs w:val="24"/>
                <w:lang w:val="ru-RU"/>
              </w:rPr>
              <w:t xml:space="preserve"> (уровень</w:t>
            </w:r>
            <w:r w:rsidRPr="0055067B">
              <w:rPr>
                <w:rFonts w:ascii="Times New Roman" w:eastAsia="Times New Roman" w:hAnsi="Times New Roman"/>
                <w:i/>
                <w:spacing w:val="-5"/>
                <w:sz w:val="24"/>
                <w:szCs w:val="24"/>
                <w:lang w:val="ru-RU"/>
              </w:rPr>
              <w:t xml:space="preserve"> </w:t>
            </w:r>
            <w:r w:rsidRPr="0055067B">
              <w:rPr>
                <w:rFonts w:ascii="Times New Roman" w:eastAsia="Times New Roman" w:hAnsi="Times New Roman"/>
                <w:i/>
                <w:sz w:val="24"/>
                <w:szCs w:val="24"/>
                <w:lang w:val="ru-RU"/>
              </w:rPr>
              <w:t>отряда)</w:t>
            </w:r>
          </w:p>
          <w:p w:rsidR="00F014DF" w:rsidRPr="00F014DF" w:rsidRDefault="00F014DF" w:rsidP="00F014DF">
            <w:pPr>
              <w:ind w:left="100"/>
              <w:contextualSpacing/>
              <w:rPr>
                <w:rFonts w:ascii="Times New Roman" w:eastAsia="Times New Roman" w:hAnsi="Times New Roman"/>
                <w:sz w:val="24"/>
                <w:szCs w:val="24"/>
              </w:rPr>
            </w:pPr>
            <w:r w:rsidRPr="00F014DF">
              <w:rPr>
                <w:rFonts w:ascii="Times New Roman" w:eastAsia="Times New Roman" w:hAnsi="Times New Roman"/>
                <w:b/>
                <w:i/>
                <w:sz w:val="24"/>
                <w:szCs w:val="24"/>
              </w:rPr>
              <w:t>Приложение</w:t>
            </w:r>
            <w:r w:rsidRPr="00F014DF">
              <w:rPr>
                <w:rFonts w:ascii="Times New Roman" w:eastAsia="Times New Roman" w:hAnsi="Times New Roman"/>
                <w:b/>
                <w:i/>
                <w:spacing w:val="-4"/>
                <w:sz w:val="24"/>
                <w:szCs w:val="24"/>
              </w:rPr>
              <w:t xml:space="preserve"> </w:t>
            </w:r>
            <w:r w:rsidRPr="00F014DF">
              <w:rPr>
                <w:rFonts w:ascii="Times New Roman" w:eastAsia="Times New Roman" w:hAnsi="Times New Roman"/>
                <w:b/>
                <w:i/>
                <w:sz w:val="24"/>
                <w:szCs w:val="24"/>
              </w:rPr>
              <w:t>15</w:t>
            </w:r>
          </w:p>
        </w:tc>
        <w:tc>
          <w:tcPr>
            <w:tcW w:w="6779" w:type="dxa"/>
            <w:tcBorders>
              <w:top w:val="single" w:sz="4" w:space="0" w:color="000000"/>
              <w:left w:val="single" w:sz="4" w:space="0" w:color="000000"/>
              <w:bottom w:val="single" w:sz="4" w:space="0" w:color="000000"/>
              <w:right w:val="single" w:sz="4" w:space="0" w:color="000000"/>
            </w:tcBorders>
            <w:hideMark/>
          </w:tcPr>
          <w:p w:rsidR="00F014DF" w:rsidRPr="0055067B" w:rsidRDefault="00F014DF" w:rsidP="00F014DF">
            <w:pPr>
              <w:ind w:left="97" w:right="93"/>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Посещение детьми дома творчества</w:t>
            </w:r>
            <w:r w:rsidRPr="0055067B">
              <w:rPr>
                <w:rFonts w:ascii="Times New Roman" w:eastAsia="Times New Roman" w:hAnsi="Times New Roman"/>
                <w:sz w:val="24"/>
                <w:szCs w:val="24"/>
                <w:lang w:val="ru-RU"/>
              </w:rPr>
              <w:tab/>
            </w:r>
            <w:r w:rsidRPr="0055067B">
              <w:rPr>
                <w:rFonts w:ascii="Times New Roman" w:eastAsia="Times New Roman" w:hAnsi="Times New Roman"/>
                <w:spacing w:val="-3"/>
                <w:sz w:val="24"/>
                <w:szCs w:val="24"/>
                <w:lang w:val="ru-RU"/>
              </w:rPr>
              <w:t>или</w:t>
            </w:r>
            <w:r w:rsidRPr="0055067B">
              <w:rPr>
                <w:rFonts w:ascii="Times New Roman" w:eastAsia="Times New Roman" w:hAnsi="Times New Roman"/>
                <w:spacing w:val="-67"/>
                <w:sz w:val="24"/>
                <w:szCs w:val="24"/>
                <w:lang w:val="ru-RU"/>
              </w:rPr>
              <w:t xml:space="preserve"> </w:t>
            </w:r>
            <w:r w:rsidRPr="0055067B">
              <w:rPr>
                <w:rFonts w:ascii="Times New Roman" w:eastAsia="Times New Roman" w:hAnsi="Times New Roman"/>
                <w:sz w:val="24"/>
                <w:szCs w:val="24"/>
                <w:lang w:val="ru-RU"/>
              </w:rPr>
              <w:t xml:space="preserve">кружков/студий прикладного характера, где </w:t>
            </w:r>
            <w:r w:rsidRPr="0055067B">
              <w:rPr>
                <w:rFonts w:ascii="Times New Roman" w:eastAsia="Times New Roman" w:hAnsi="Times New Roman"/>
                <w:spacing w:val="-2"/>
                <w:sz w:val="24"/>
                <w:szCs w:val="24"/>
                <w:lang w:val="ru-RU"/>
              </w:rPr>
              <w:t xml:space="preserve">они </w:t>
            </w:r>
            <w:r w:rsidRPr="0055067B">
              <w:rPr>
                <w:rFonts w:ascii="Times New Roman" w:eastAsia="Times New Roman" w:hAnsi="Times New Roman"/>
                <w:sz w:val="24"/>
                <w:szCs w:val="24"/>
                <w:lang w:val="ru-RU"/>
              </w:rPr>
              <w:t>смогут</w:t>
            </w:r>
            <w:r w:rsidRPr="0055067B">
              <w:rPr>
                <w:rFonts w:ascii="Times New Roman" w:eastAsia="Times New Roman" w:hAnsi="Times New Roman"/>
                <w:spacing w:val="3"/>
                <w:sz w:val="24"/>
                <w:szCs w:val="24"/>
                <w:lang w:val="ru-RU"/>
              </w:rPr>
              <w:t xml:space="preserve"> </w:t>
            </w:r>
            <w:r w:rsidRPr="0055067B">
              <w:rPr>
                <w:rFonts w:ascii="Times New Roman" w:eastAsia="Times New Roman" w:hAnsi="Times New Roman"/>
                <w:sz w:val="24"/>
                <w:szCs w:val="24"/>
                <w:lang w:val="ru-RU"/>
              </w:rPr>
              <w:t>рисовать,</w:t>
            </w:r>
            <w:r w:rsidRPr="0055067B">
              <w:rPr>
                <w:rFonts w:ascii="Times New Roman" w:eastAsia="Times New Roman" w:hAnsi="Times New Roman"/>
                <w:spacing w:val="3"/>
                <w:sz w:val="24"/>
                <w:szCs w:val="24"/>
                <w:lang w:val="ru-RU"/>
              </w:rPr>
              <w:t xml:space="preserve"> </w:t>
            </w:r>
            <w:r w:rsidRPr="0055067B">
              <w:rPr>
                <w:rFonts w:ascii="Times New Roman" w:eastAsia="Times New Roman" w:hAnsi="Times New Roman"/>
                <w:sz w:val="24"/>
                <w:szCs w:val="24"/>
                <w:lang w:val="ru-RU"/>
              </w:rPr>
              <w:t>лепить,</w:t>
            </w:r>
            <w:r w:rsidRPr="0055067B">
              <w:rPr>
                <w:rFonts w:ascii="Times New Roman" w:eastAsia="Times New Roman" w:hAnsi="Times New Roman"/>
                <w:spacing w:val="3"/>
                <w:sz w:val="24"/>
                <w:szCs w:val="24"/>
                <w:lang w:val="ru-RU"/>
              </w:rPr>
              <w:t xml:space="preserve"> </w:t>
            </w:r>
            <w:r w:rsidRPr="0055067B">
              <w:rPr>
                <w:rFonts w:ascii="Times New Roman" w:eastAsia="Times New Roman" w:hAnsi="Times New Roman"/>
                <w:sz w:val="24"/>
                <w:szCs w:val="24"/>
                <w:lang w:val="ru-RU"/>
              </w:rPr>
              <w:t>выжигать,</w:t>
            </w:r>
            <w:r w:rsidRPr="0055067B">
              <w:rPr>
                <w:rFonts w:ascii="Times New Roman" w:eastAsia="Times New Roman" w:hAnsi="Times New Roman"/>
                <w:spacing w:val="6"/>
                <w:sz w:val="24"/>
                <w:szCs w:val="24"/>
                <w:lang w:val="ru-RU"/>
              </w:rPr>
              <w:t xml:space="preserve"> </w:t>
            </w:r>
            <w:r w:rsidRPr="0055067B">
              <w:rPr>
                <w:rFonts w:ascii="Times New Roman" w:eastAsia="Times New Roman" w:hAnsi="Times New Roman"/>
                <w:sz w:val="24"/>
                <w:szCs w:val="24"/>
                <w:lang w:val="ru-RU"/>
              </w:rPr>
              <w:t>шить,</w:t>
            </w:r>
            <w:r w:rsidRPr="0055067B">
              <w:rPr>
                <w:rFonts w:ascii="Times New Roman" w:eastAsia="Times New Roman" w:hAnsi="Times New Roman"/>
                <w:spacing w:val="2"/>
                <w:sz w:val="24"/>
                <w:szCs w:val="24"/>
                <w:lang w:val="ru-RU"/>
              </w:rPr>
              <w:t xml:space="preserve"> </w:t>
            </w:r>
            <w:r w:rsidRPr="0055067B">
              <w:rPr>
                <w:rFonts w:ascii="Times New Roman" w:eastAsia="Times New Roman" w:hAnsi="Times New Roman"/>
                <w:sz w:val="24"/>
                <w:szCs w:val="24"/>
                <w:lang w:val="ru-RU"/>
              </w:rPr>
              <w:t>плести</w:t>
            </w:r>
            <w:r w:rsidRPr="0055067B">
              <w:rPr>
                <w:rFonts w:ascii="Times New Roman" w:eastAsia="Times New Roman" w:hAnsi="Times New Roman"/>
                <w:spacing w:val="71"/>
                <w:sz w:val="24"/>
                <w:szCs w:val="24"/>
                <w:lang w:val="ru-RU"/>
              </w:rPr>
              <w:t xml:space="preserve"> </w:t>
            </w:r>
            <w:r w:rsidRPr="0055067B">
              <w:rPr>
                <w:rFonts w:ascii="Times New Roman" w:eastAsia="Times New Roman" w:hAnsi="Times New Roman"/>
                <w:sz w:val="24"/>
                <w:szCs w:val="24"/>
                <w:lang w:val="ru-RU"/>
              </w:rPr>
              <w:t>и</w:t>
            </w:r>
            <w:r w:rsidRPr="0055067B">
              <w:rPr>
                <w:rFonts w:ascii="Times New Roman" w:eastAsia="Times New Roman" w:hAnsi="Times New Roman"/>
                <w:spacing w:val="-67"/>
                <w:sz w:val="24"/>
                <w:szCs w:val="24"/>
                <w:lang w:val="ru-RU"/>
              </w:rPr>
              <w:t xml:space="preserve"> </w:t>
            </w:r>
            <w:r w:rsidRPr="0055067B">
              <w:rPr>
                <w:rFonts w:ascii="Times New Roman" w:eastAsia="Times New Roman" w:hAnsi="Times New Roman"/>
                <w:sz w:val="24"/>
                <w:szCs w:val="24"/>
                <w:lang w:val="ru-RU"/>
              </w:rPr>
              <w:t>т.д.</w:t>
            </w:r>
          </w:p>
          <w:p w:rsidR="00F014DF" w:rsidRPr="0055067B" w:rsidRDefault="00F014DF" w:rsidP="00627006">
            <w:pPr>
              <w:ind w:left="97"/>
              <w:contextualSpacing/>
              <w:rPr>
                <w:rFonts w:ascii="Times New Roman" w:eastAsia="Times New Roman" w:hAnsi="Times New Roman"/>
                <w:sz w:val="24"/>
                <w:szCs w:val="24"/>
                <w:lang w:val="ru-RU"/>
              </w:rPr>
            </w:pPr>
          </w:p>
        </w:tc>
      </w:tr>
      <w:tr w:rsidR="00F014DF" w:rsidRPr="00F014DF" w:rsidTr="00F014DF">
        <w:trPr>
          <w:trHeight w:val="1516"/>
        </w:trPr>
        <w:tc>
          <w:tcPr>
            <w:tcW w:w="2780" w:type="dxa"/>
            <w:tcBorders>
              <w:top w:val="single" w:sz="4" w:space="0" w:color="000000"/>
              <w:left w:val="single" w:sz="4" w:space="0" w:color="000000"/>
              <w:bottom w:val="nil"/>
              <w:right w:val="single" w:sz="4" w:space="0" w:color="000000"/>
            </w:tcBorders>
            <w:hideMark/>
          </w:tcPr>
          <w:p w:rsidR="00F014DF" w:rsidRPr="0055067B" w:rsidRDefault="00F014DF" w:rsidP="00F014DF">
            <w:pPr>
              <w:ind w:left="100"/>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Игра</w:t>
            </w:r>
            <w:r w:rsidRPr="0055067B">
              <w:rPr>
                <w:rFonts w:ascii="Times New Roman" w:eastAsia="Times New Roman" w:hAnsi="Times New Roman"/>
                <w:spacing w:val="-2"/>
                <w:sz w:val="24"/>
                <w:szCs w:val="24"/>
                <w:lang w:val="ru-RU"/>
              </w:rPr>
              <w:t xml:space="preserve"> </w:t>
            </w:r>
            <w:r w:rsidRPr="0055067B">
              <w:rPr>
                <w:rFonts w:ascii="Times New Roman" w:eastAsia="Times New Roman" w:hAnsi="Times New Roman"/>
                <w:sz w:val="24"/>
                <w:szCs w:val="24"/>
                <w:lang w:val="ru-RU"/>
              </w:rPr>
              <w:t>по станциям</w:t>
            </w:r>
          </w:p>
          <w:p w:rsidR="00F014DF" w:rsidRPr="0055067B" w:rsidRDefault="00F014DF" w:rsidP="00F014DF">
            <w:pPr>
              <w:ind w:left="100" w:right="91"/>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«Твори! Выдумывай!</w:t>
            </w:r>
            <w:r w:rsidRPr="0055067B">
              <w:rPr>
                <w:rFonts w:ascii="Times New Roman" w:eastAsia="Times New Roman" w:hAnsi="Times New Roman"/>
                <w:spacing w:val="-67"/>
                <w:sz w:val="24"/>
                <w:szCs w:val="24"/>
                <w:lang w:val="ru-RU"/>
              </w:rPr>
              <w:t xml:space="preserve"> </w:t>
            </w:r>
            <w:r w:rsidRPr="0055067B">
              <w:rPr>
                <w:rFonts w:ascii="Times New Roman" w:eastAsia="Times New Roman" w:hAnsi="Times New Roman"/>
                <w:sz w:val="24"/>
                <w:szCs w:val="24"/>
                <w:lang w:val="ru-RU"/>
              </w:rPr>
              <w:t>Пробуй!»</w:t>
            </w:r>
          </w:p>
          <w:p w:rsidR="00F014DF" w:rsidRPr="0055067B" w:rsidRDefault="00F014DF" w:rsidP="00F014DF">
            <w:pPr>
              <w:ind w:left="100"/>
              <w:contextualSpacing/>
              <w:rPr>
                <w:rFonts w:ascii="Times New Roman" w:eastAsia="Times New Roman" w:hAnsi="Times New Roman"/>
                <w:i/>
                <w:sz w:val="24"/>
                <w:szCs w:val="24"/>
                <w:lang w:val="ru-RU"/>
              </w:rPr>
            </w:pPr>
            <w:r w:rsidRPr="0055067B">
              <w:rPr>
                <w:rFonts w:ascii="Times New Roman" w:eastAsia="Times New Roman" w:hAnsi="Times New Roman"/>
                <w:i/>
                <w:sz w:val="24"/>
                <w:szCs w:val="24"/>
                <w:lang w:val="ru-RU"/>
              </w:rPr>
              <w:t>(уровень</w:t>
            </w:r>
            <w:r w:rsidRPr="0055067B">
              <w:rPr>
                <w:rFonts w:ascii="Times New Roman" w:eastAsia="Times New Roman" w:hAnsi="Times New Roman"/>
                <w:i/>
                <w:spacing w:val="-2"/>
                <w:sz w:val="24"/>
                <w:szCs w:val="24"/>
                <w:lang w:val="ru-RU"/>
              </w:rPr>
              <w:t xml:space="preserve"> </w:t>
            </w:r>
            <w:r w:rsidRPr="0055067B">
              <w:rPr>
                <w:rFonts w:ascii="Times New Roman" w:eastAsia="Times New Roman" w:hAnsi="Times New Roman"/>
                <w:i/>
                <w:sz w:val="24"/>
                <w:szCs w:val="24"/>
                <w:lang w:val="ru-RU"/>
              </w:rPr>
              <w:t>лагеря)</w:t>
            </w:r>
          </w:p>
        </w:tc>
        <w:tc>
          <w:tcPr>
            <w:tcW w:w="6779" w:type="dxa"/>
            <w:tcBorders>
              <w:top w:val="single" w:sz="4" w:space="0" w:color="000000"/>
              <w:left w:val="single" w:sz="4" w:space="0" w:color="000000"/>
              <w:bottom w:val="nil"/>
              <w:right w:val="single" w:sz="4" w:space="0" w:color="000000"/>
            </w:tcBorders>
            <w:hideMark/>
          </w:tcPr>
          <w:p w:rsidR="00F014DF" w:rsidRPr="0055067B" w:rsidRDefault="00F014DF" w:rsidP="00F014DF">
            <w:pPr>
              <w:ind w:left="97" w:right="90"/>
              <w:contextualSpacing/>
              <w:jc w:val="both"/>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Направлена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на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знакомство</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детей</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с</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прикладным</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творчеством и народными ремёслами России/региона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Российской</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Федерации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даёт</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возможность</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детям</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узнать</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о</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народных</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ремёслах,</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пофантазировать</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создать</w:t>
            </w:r>
            <w:r w:rsidRPr="0055067B">
              <w:rPr>
                <w:rFonts w:ascii="Times New Roman" w:eastAsia="Times New Roman" w:hAnsi="Times New Roman"/>
                <w:spacing w:val="-2"/>
                <w:sz w:val="24"/>
                <w:szCs w:val="24"/>
                <w:lang w:val="ru-RU"/>
              </w:rPr>
              <w:t xml:space="preserve"> </w:t>
            </w:r>
            <w:r w:rsidRPr="0055067B">
              <w:rPr>
                <w:rFonts w:ascii="Times New Roman" w:eastAsia="Times New Roman" w:hAnsi="Times New Roman"/>
                <w:sz w:val="24"/>
                <w:szCs w:val="24"/>
                <w:lang w:val="ru-RU"/>
              </w:rPr>
              <w:t>что-то</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своё.</w:t>
            </w:r>
          </w:p>
        </w:tc>
      </w:tr>
      <w:tr w:rsidR="00F014DF" w:rsidRPr="00F014DF" w:rsidTr="0011452A">
        <w:trPr>
          <w:trHeight w:val="357"/>
        </w:trPr>
        <w:tc>
          <w:tcPr>
            <w:tcW w:w="2780" w:type="dxa"/>
            <w:tcBorders>
              <w:top w:val="nil"/>
              <w:left w:val="single" w:sz="4" w:space="0" w:color="000000"/>
              <w:bottom w:val="single" w:sz="4" w:space="0" w:color="000000"/>
              <w:right w:val="single" w:sz="4" w:space="0" w:color="000000"/>
            </w:tcBorders>
            <w:hideMark/>
          </w:tcPr>
          <w:p w:rsidR="00F014DF" w:rsidRPr="00F014DF" w:rsidRDefault="00F014DF" w:rsidP="00F014DF">
            <w:pPr>
              <w:ind w:left="100"/>
              <w:contextualSpacing/>
              <w:rPr>
                <w:rFonts w:ascii="Times New Roman" w:eastAsia="Times New Roman" w:hAnsi="Times New Roman"/>
                <w:b/>
                <w:i/>
                <w:sz w:val="24"/>
                <w:szCs w:val="24"/>
              </w:rPr>
            </w:pPr>
            <w:r w:rsidRPr="00F014DF">
              <w:rPr>
                <w:rFonts w:ascii="Times New Roman" w:eastAsia="Times New Roman" w:hAnsi="Times New Roman"/>
                <w:b/>
                <w:i/>
                <w:sz w:val="24"/>
                <w:szCs w:val="24"/>
              </w:rPr>
              <w:t>Приложение</w:t>
            </w:r>
            <w:r w:rsidRPr="00F014DF">
              <w:rPr>
                <w:rFonts w:ascii="Times New Roman" w:eastAsia="Times New Roman" w:hAnsi="Times New Roman"/>
                <w:b/>
                <w:i/>
                <w:spacing w:val="-4"/>
                <w:sz w:val="24"/>
                <w:szCs w:val="24"/>
              </w:rPr>
              <w:t xml:space="preserve"> </w:t>
            </w:r>
            <w:r w:rsidRPr="00F014DF">
              <w:rPr>
                <w:rFonts w:ascii="Times New Roman" w:eastAsia="Times New Roman" w:hAnsi="Times New Roman"/>
                <w:b/>
                <w:i/>
                <w:sz w:val="24"/>
                <w:szCs w:val="24"/>
              </w:rPr>
              <w:t>16</w:t>
            </w:r>
          </w:p>
        </w:tc>
        <w:tc>
          <w:tcPr>
            <w:tcW w:w="6779" w:type="dxa"/>
            <w:tcBorders>
              <w:top w:val="nil"/>
              <w:left w:val="single" w:sz="4" w:space="0" w:color="000000"/>
              <w:bottom w:val="single" w:sz="4" w:space="0" w:color="000000"/>
              <w:right w:val="single" w:sz="4" w:space="0" w:color="000000"/>
            </w:tcBorders>
            <w:hideMark/>
          </w:tcPr>
          <w:p w:rsidR="00F014DF" w:rsidRPr="0055067B" w:rsidRDefault="00F014DF" w:rsidP="00627006">
            <w:pPr>
              <w:contextualSpacing/>
              <w:rPr>
                <w:rFonts w:ascii="Times New Roman" w:eastAsia="Times New Roman" w:hAnsi="Times New Roman"/>
                <w:sz w:val="24"/>
                <w:szCs w:val="24"/>
                <w:lang w:val="ru-RU"/>
              </w:rPr>
            </w:pPr>
          </w:p>
        </w:tc>
      </w:tr>
      <w:tr w:rsidR="00F014DF" w:rsidRPr="00F014DF" w:rsidTr="00F014DF">
        <w:trPr>
          <w:trHeight w:val="265"/>
        </w:trPr>
        <w:tc>
          <w:tcPr>
            <w:tcW w:w="9559" w:type="dxa"/>
            <w:gridSpan w:val="2"/>
            <w:tcBorders>
              <w:top w:val="single" w:sz="4" w:space="0" w:color="000000"/>
              <w:left w:val="single" w:sz="4" w:space="0" w:color="000000"/>
              <w:bottom w:val="single" w:sz="4" w:space="0" w:color="000000"/>
              <w:right w:val="single" w:sz="4" w:space="0" w:color="000000"/>
            </w:tcBorders>
            <w:hideMark/>
          </w:tcPr>
          <w:p w:rsidR="00F014DF" w:rsidRPr="0055067B" w:rsidRDefault="00F014DF" w:rsidP="00F014DF">
            <w:pPr>
              <w:ind w:left="1243" w:right="1236"/>
              <w:contextualSpacing/>
              <w:jc w:val="center"/>
              <w:rPr>
                <w:rFonts w:ascii="Times New Roman" w:eastAsia="Times New Roman" w:hAnsi="Times New Roman"/>
                <w:i/>
                <w:sz w:val="24"/>
                <w:szCs w:val="24"/>
                <w:lang w:val="ru-RU"/>
              </w:rPr>
            </w:pPr>
            <w:r w:rsidRPr="0055067B">
              <w:rPr>
                <w:rFonts w:ascii="Times New Roman" w:eastAsia="Times New Roman" w:hAnsi="Times New Roman"/>
                <w:i/>
                <w:sz w:val="24"/>
                <w:szCs w:val="24"/>
                <w:lang w:val="ru-RU"/>
              </w:rPr>
              <w:t>14-й</w:t>
            </w:r>
            <w:r w:rsidRPr="0055067B">
              <w:rPr>
                <w:rFonts w:ascii="Times New Roman" w:eastAsia="Times New Roman" w:hAnsi="Times New Roman"/>
                <w:i/>
                <w:spacing w:val="-2"/>
                <w:sz w:val="24"/>
                <w:szCs w:val="24"/>
                <w:lang w:val="ru-RU"/>
              </w:rPr>
              <w:t xml:space="preserve"> </w:t>
            </w:r>
            <w:r w:rsidRPr="0055067B">
              <w:rPr>
                <w:rFonts w:ascii="Times New Roman" w:eastAsia="Times New Roman" w:hAnsi="Times New Roman"/>
                <w:i/>
                <w:sz w:val="24"/>
                <w:szCs w:val="24"/>
                <w:lang w:val="ru-RU"/>
              </w:rPr>
              <w:t>день</w:t>
            </w:r>
            <w:r w:rsidRPr="0055067B">
              <w:rPr>
                <w:rFonts w:ascii="Times New Roman" w:eastAsia="Times New Roman" w:hAnsi="Times New Roman"/>
                <w:i/>
                <w:spacing w:val="-3"/>
                <w:sz w:val="24"/>
                <w:szCs w:val="24"/>
                <w:lang w:val="ru-RU"/>
              </w:rPr>
              <w:t xml:space="preserve"> </w:t>
            </w:r>
            <w:r w:rsidRPr="0055067B">
              <w:rPr>
                <w:rFonts w:ascii="Times New Roman" w:eastAsia="Times New Roman" w:hAnsi="Times New Roman"/>
                <w:i/>
                <w:sz w:val="24"/>
                <w:szCs w:val="24"/>
                <w:lang w:val="ru-RU"/>
              </w:rPr>
              <w:t>смены.</w:t>
            </w:r>
            <w:r w:rsidRPr="0055067B">
              <w:rPr>
                <w:rFonts w:ascii="Times New Roman" w:eastAsia="Times New Roman" w:hAnsi="Times New Roman"/>
                <w:i/>
                <w:spacing w:val="-3"/>
                <w:sz w:val="24"/>
                <w:szCs w:val="24"/>
                <w:lang w:val="ru-RU"/>
              </w:rPr>
              <w:t xml:space="preserve"> </w:t>
            </w:r>
            <w:r w:rsidRPr="0055067B">
              <w:rPr>
                <w:rFonts w:ascii="Times New Roman" w:eastAsia="Times New Roman" w:hAnsi="Times New Roman"/>
                <w:i/>
                <w:sz w:val="24"/>
                <w:szCs w:val="24"/>
                <w:lang w:val="ru-RU"/>
              </w:rPr>
              <w:t>Тематический</w:t>
            </w:r>
            <w:r w:rsidRPr="0055067B">
              <w:rPr>
                <w:rFonts w:ascii="Times New Roman" w:eastAsia="Times New Roman" w:hAnsi="Times New Roman"/>
                <w:i/>
                <w:spacing w:val="-2"/>
                <w:sz w:val="24"/>
                <w:szCs w:val="24"/>
                <w:lang w:val="ru-RU"/>
              </w:rPr>
              <w:t xml:space="preserve"> </w:t>
            </w:r>
            <w:r w:rsidRPr="0055067B">
              <w:rPr>
                <w:rFonts w:ascii="Times New Roman" w:eastAsia="Times New Roman" w:hAnsi="Times New Roman"/>
                <w:i/>
                <w:sz w:val="24"/>
                <w:szCs w:val="24"/>
                <w:lang w:val="ru-RU"/>
              </w:rPr>
              <w:t>день</w:t>
            </w:r>
            <w:r w:rsidRPr="0055067B">
              <w:rPr>
                <w:rFonts w:ascii="Times New Roman" w:eastAsia="Times New Roman" w:hAnsi="Times New Roman"/>
                <w:i/>
                <w:spacing w:val="-3"/>
                <w:sz w:val="24"/>
                <w:szCs w:val="24"/>
                <w:lang w:val="ru-RU"/>
              </w:rPr>
              <w:t xml:space="preserve"> </w:t>
            </w:r>
            <w:r w:rsidRPr="0055067B">
              <w:rPr>
                <w:rFonts w:ascii="Times New Roman" w:eastAsia="Times New Roman" w:hAnsi="Times New Roman"/>
                <w:i/>
                <w:sz w:val="24"/>
                <w:szCs w:val="24"/>
                <w:lang w:val="ru-RU"/>
              </w:rPr>
              <w:t>«Национальная</w:t>
            </w:r>
            <w:r w:rsidRPr="0055067B">
              <w:rPr>
                <w:rFonts w:ascii="Times New Roman" w:eastAsia="Times New Roman" w:hAnsi="Times New Roman"/>
                <w:i/>
                <w:spacing w:val="-3"/>
                <w:sz w:val="24"/>
                <w:szCs w:val="24"/>
                <w:lang w:val="ru-RU"/>
              </w:rPr>
              <w:t xml:space="preserve"> </w:t>
            </w:r>
            <w:r w:rsidRPr="0055067B">
              <w:rPr>
                <w:rFonts w:ascii="Times New Roman" w:eastAsia="Times New Roman" w:hAnsi="Times New Roman"/>
                <w:i/>
                <w:sz w:val="24"/>
                <w:szCs w:val="24"/>
                <w:lang w:val="ru-RU"/>
              </w:rPr>
              <w:t>кухня»</w:t>
            </w:r>
          </w:p>
        </w:tc>
      </w:tr>
      <w:tr w:rsidR="00F014DF" w:rsidRPr="00F014DF" w:rsidTr="00F014DF">
        <w:trPr>
          <w:trHeight w:val="1559"/>
        </w:trPr>
        <w:tc>
          <w:tcPr>
            <w:tcW w:w="2780" w:type="dxa"/>
            <w:tcBorders>
              <w:top w:val="single" w:sz="4" w:space="0" w:color="000000"/>
              <w:left w:val="single" w:sz="4" w:space="0" w:color="000000"/>
              <w:bottom w:val="nil"/>
              <w:right w:val="single" w:sz="4" w:space="0" w:color="000000"/>
            </w:tcBorders>
            <w:hideMark/>
          </w:tcPr>
          <w:p w:rsidR="00F014DF" w:rsidRPr="0055067B" w:rsidRDefault="00F014DF" w:rsidP="00F014DF">
            <w:pPr>
              <w:ind w:left="100"/>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Настольная</w:t>
            </w:r>
            <w:r w:rsidRPr="0055067B">
              <w:rPr>
                <w:rFonts w:ascii="Times New Roman" w:eastAsia="Times New Roman" w:hAnsi="Times New Roman"/>
                <w:spacing w:val="-2"/>
                <w:sz w:val="24"/>
                <w:szCs w:val="24"/>
                <w:lang w:val="ru-RU"/>
              </w:rPr>
              <w:t xml:space="preserve"> </w:t>
            </w:r>
            <w:r w:rsidRPr="0055067B">
              <w:rPr>
                <w:rFonts w:ascii="Times New Roman" w:eastAsia="Times New Roman" w:hAnsi="Times New Roman"/>
                <w:sz w:val="24"/>
                <w:szCs w:val="24"/>
                <w:lang w:val="ru-RU"/>
              </w:rPr>
              <w:t>игра</w:t>
            </w:r>
          </w:p>
          <w:p w:rsidR="00F014DF" w:rsidRPr="0055067B" w:rsidRDefault="00F014DF" w:rsidP="00F014DF">
            <w:pPr>
              <w:ind w:left="100" w:right="1080"/>
              <w:contextualSpacing/>
              <w:rPr>
                <w:rFonts w:ascii="Times New Roman" w:eastAsia="Times New Roman" w:hAnsi="Times New Roman"/>
                <w:sz w:val="24"/>
                <w:szCs w:val="24"/>
                <w:lang w:val="ru-RU"/>
              </w:rPr>
            </w:pPr>
            <w:r w:rsidRPr="0055067B">
              <w:rPr>
                <w:rFonts w:ascii="Times New Roman" w:eastAsia="Times New Roman" w:hAnsi="Times New Roman"/>
                <w:spacing w:val="-1"/>
                <w:sz w:val="24"/>
                <w:szCs w:val="24"/>
                <w:lang w:val="ru-RU"/>
              </w:rPr>
              <w:t>«Экспедиция</w:t>
            </w:r>
            <w:r w:rsidRPr="0055067B">
              <w:rPr>
                <w:rFonts w:ascii="Times New Roman" w:eastAsia="Times New Roman" w:hAnsi="Times New Roman"/>
                <w:spacing w:val="-67"/>
                <w:sz w:val="24"/>
                <w:szCs w:val="24"/>
                <w:lang w:val="ru-RU"/>
              </w:rPr>
              <w:t xml:space="preserve"> </w:t>
            </w:r>
            <w:r w:rsidRPr="0055067B">
              <w:rPr>
                <w:rFonts w:ascii="Times New Roman" w:eastAsia="Times New Roman" w:hAnsi="Times New Roman"/>
                <w:sz w:val="24"/>
                <w:szCs w:val="24"/>
                <w:lang w:val="ru-RU"/>
              </w:rPr>
              <w:t>вкусов»</w:t>
            </w:r>
          </w:p>
          <w:p w:rsidR="00F014DF" w:rsidRPr="0055067B" w:rsidRDefault="00F014DF" w:rsidP="00F014DF">
            <w:pPr>
              <w:ind w:left="100"/>
              <w:contextualSpacing/>
              <w:rPr>
                <w:rFonts w:ascii="Times New Roman" w:eastAsia="Times New Roman" w:hAnsi="Times New Roman"/>
                <w:i/>
                <w:sz w:val="24"/>
                <w:szCs w:val="24"/>
                <w:lang w:val="ru-RU"/>
              </w:rPr>
            </w:pPr>
            <w:r w:rsidRPr="0055067B">
              <w:rPr>
                <w:rFonts w:ascii="Times New Roman" w:eastAsia="Times New Roman" w:hAnsi="Times New Roman"/>
                <w:i/>
                <w:sz w:val="24"/>
                <w:szCs w:val="24"/>
                <w:lang w:val="ru-RU"/>
              </w:rPr>
              <w:t>(уровень</w:t>
            </w:r>
            <w:r w:rsidRPr="0055067B">
              <w:rPr>
                <w:rFonts w:ascii="Times New Roman" w:eastAsia="Times New Roman" w:hAnsi="Times New Roman"/>
                <w:i/>
                <w:spacing w:val="-5"/>
                <w:sz w:val="24"/>
                <w:szCs w:val="24"/>
                <w:lang w:val="ru-RU"/>
              </w:rPr>
              <w:t xml:space="preserve"> </w:t>
            </w:r>
            <w:r w:rsidRPr="0055067B">
              <w:rPr>
                <w:rFonts w:ascii="Times New Roman" w:eastAsia="Times New Roman" w:hAnsi="Times New Roman"/>
                <w:i/>
                <w:sz w:val="24"/>
                <w:szCs w:val="24"/>
                <w:lang w:val="ru-RU"/>
              </w:rPr>
              <w:t>отряда)</w:t>
            </w:r>
            <w:r w:rsidRPr="0055067B">
              <w:rPr>
                <w:rFonts w:ascii="Times New Roman" w:eastAsia="Times New Roman" w:hAnsi="Times New Roman"/>
                <w:b/>
                <w:i/>
                <w:sz w:val="24"/>
                <w:szCs w:val="24"/>
                <w:lang w:val="ru-RU"/>
              </w:rPr>
              <w:t xml:space="preserve"> Приложение</w:t>
            </w:r>
            <w:r w:rsidRPr="0055067B">
              <w:rPr>
                <w:rFonts w:ascii="Times New Roman" w:eastAsia="Times New Roman" w:hAnsi="Times New Roman"/>
                <w:b/>
                <w:i/>
                <w:spacing w:val="-4"/>
                <w:sz w:val="24"/>
                <w:szCs w:val="24"/>
                <w:lang w:val="ru-RU"/>
              </w:rPr>
              <w:t xml:space="preserve"> </w:t>
            </w:r>
            <w:r w:rsidRPr="0055067B">
              <w:rPr>
                <w:rFonts w:ascii="Times New Roman" w:eastAsia="Times New Roman" w:hAnsi="Times New Roman"/>
                <w:b/>
                <w:i/>
                <w:sz w:val="24"/>
                <w:szCs w:val="24"/>
                <w:lang w:val="ru-RU"/>
              </w:rPr>
              <w:t>17</w:t>
            </w:r>
          </w:p>
        </w:tc>
        <w:tc>
          <w:tcPr>
            <w:tcW w:w="6779" w:type="dxa"/>
            <w:tcBorders>
              <w:top w:val="single" w:sz="4" w:space="0" w:color="000000"/>
              <w:left w:val="single" w:sz="4" w:space="0" w:color="000000"/>
              <w:bottom w:val="nil"/>
              <w:right w:val="single" w:sz="4" w:space="0" w:color="000000"/>
            </w:tcBorders>
            <w:hideMark/>
          </w:tcPr>
          <w:p w:rsidR="00F014DF" w:rsidRPr="0055067B" w:rsidRDefault="00F014DF" w:rsidP="00627006">
            <w:pPr>
              <w:ind w:left="97"/>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В рамках игры дети знакомятся с периодом правления</w:t>
            </w:r>
            <w:r w:rsidR="00C65681">
              <w:rPr>
                <w:rFonts w:ascii="Times New Roman" w:eastAsia="Times New Roman" w:hAnsi="Times New Roman"/>
                <w:sz w:val="24"/>
                <w:szCs w:val="24"/>
                <w:lang w:val="ru-RU"/>
              </w:rPr>
              <w:t xml:space="preserve"> </w:t>
            </w:r>
            <w:r w:rsidRPr="0055067B">
              <w:rPr>
                <w:rFonts w:ascii="Times New Roman" w:eastAsia="Times New Roman" w:hAnsi="Times New Roman"/>
                <w:spacing w:val="-67"/>
                <w:sz w:val="24"/>
                <w:szCs w:val="24"/>
                <w:lang w:val="ru-RU"/>
              </w:rPr>
              <w:t xml:space="preserve"> </w:t>
            </w:r>
            <w:r w:rsidRPr="0055067B">
              <w:rPr>
                <w:rFonts w:ascii="Times New Roman" w:eastAsia="Times New Roman" w:hAnsi="Times New Roman"/>
                <w:sz w:val="24"/>
                <w:szCs w:val="24"/>
                <w:lang w:val="ru-RU"/>
              </w:rPr>
              <w:t xml:space="preserve">первого российского императора – Петра </w:t>
            </w:r>
            <w:r w:rsidRPr="00F014DF">
              <w:rPr>
                <w:rFonts w:ascii="Times New Roman" w:eastAsia="Times New Roman" w:hAnsi="Times New Roman"/>
                <w:sz w:val="24"/>
                <w:szCs w:val="24"/>
              </w:rPr>
              <w:t>I</w:t>
            </w:r>
            <w:r w:rsidRPr="0055067B">
              <w:rPr>
                <w:rFonts w:ascii="Times New Roman" w:eastAsia="Times New Roman" w:hAnsi="Times New Roman"/>
                <w:sz w:val="24"/>
                <w:szCs w:val="24"/>
                <w:lang w:val="ru-RU"/>
              </w:rPr>
              <w:t>, а именно с</w:t>
            </w:r>
            <w:r w:rsidRPr="0055067B">
              <w:rPr>
                <w:rFonts w:ascii="Times New Roman" w:eastAsia="Times New Roman" w:hAnsi="Times New Roman"/>
                <w:spacing w:val="-67"/>
                <w:sz w:val="24"/>
                <w:szCs w:val="24"/>
                <w:lang w:val="ru-RU"/>
              </w:rPr>
              <w:t xml:space="preserve"> </w:t>
            </w:r>
            <w:r w:rsidRPr="0055067B">
              <w:rPr>
                <w:rFonts w:ascii="Times New Roman" w:eastAsia="Times New Roman" w:hAnsi="Times New Roman"/>
                <w:sz w:val="24"/>
                <w:szCs w:val="24"/>
                <w:lang w:val="ru-RU"/>
              </w:rPr>
              <w:t>теми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продуктами,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которые</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он</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завёз</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в</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Россию,</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с</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разнообразием</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современных</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рецептов</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из</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этих</w:t>
            </w:r>
            <w:r w:rsidRPr="0055067B">
              <w:rPr>
                <w:rFonts w:ascii="Times New Roman" w:eastAsia="Times New Roman" w:hAnsi="Times New Roman"/>
                <w:spacing w:val="1"/>
                <w:sz w:val="24"/>
                <w:szCs w:val="24"/>
                <w:lang w:val="ru-RU"/>
              </w:rPr>
              <w:t xml:space="preserve"> </w:t>
            </w:r>
            <w:r w:rsidR="00627006">
              <w:rPr>
                <w:rFonts w:ascii="Times New Roman" w:eastAsia="Times New Roman" w:hAnsi="Times New Roman"/>
                <w:sz w:val="24"/>
                <w:szCs w:val="24"/>
                <w:lang w:val="ru-RU"/>
              </w:rPr>
              <w:t xml:space="preserve">продуктов. </w:t>
            </w:r>
          </w:p>
        </w:tc>
      </w:tr>
      <w:tr w:rsidR="00F014DF" w:rsidRPr="00F014DF" w:rsidTr="00F014DF">
        <w:trPr>
          <w:trHeight w:val="1686"/>
        </w:trPr>
        <w:tc>
          <w:tcPr>
            <w:tcW w:w="2780" w:type="dxa"/>
            <w:tcBorders>
              <w:top w:val="single" w:sz="4" w:space="0" w:color="000000"/>
              <w:left w:val="single" w:sz="4" w:space="0" w:color="000000"/>
              <w:bottom w:val="nil"/>
              <w:right w:val="single" w:sz="4" w:space="0" w:color="000000"/>
            </w:tcBorders>
            <w:hideMark/>
          </w:tcPr>
          <w:p w:rsidR="00F014DF" w:rsidRPr="0055067B" w:rsidRDefault="00F014DF" w:rsidP="00F014DF">
            <w:pPr>
              <w:ind w:left="102" w:right="439"/>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Костюмированное</w:t>
            </w:r>
            <w:r w:rsidRPr="0055067B">
              <w:rPr>
                <w:rFonts w:ascii="Times New Roman" w:eastAsia="Times New Roman" w:hAnsi="Times New Roman"/>
                <w:spacing w:val="-67"/>
                <w:sz w:val="24"/>
                <w:szCs w:val="24"/>
                <w:lang w:val="ru-RU"/>
              </w:rPr>
              <w:t xml:space="preserve"> </w:t>
            </w:r>
            <w:r w:rsidRPr="0055067B">
              <w:rPr>
                <w:rFonts w:ascii="Times New Roman" w:eastAsia="Times New Roman" w:hAnsi="Times New Roman"/>
                <w:sz w:val="24"/>
                <w:szCs w:val="24"/>
                <w:lang w:val="ru-RU"/>
              </w:rPr>
              <w:t>кулинарное</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шоу</w:t>
            </w:r>
          </w:p>
          <w:p w:rsidR="00F014DF" w:rsidRPr="0055067B" w:rsidRDefault="00F014DF" w:rsidP="00F014DF">
            <w:pPr>
              <w:ind w:left="102"/>
              <w:contextualSpacing/>
              <w:rPr>
                <w:rFonts w:ascii="Times New Roman" w:eastAsia="Times New Roman" w:hAnsi="Times New Roman"/>
                <w:b/>
                <w:i/>
                <w:sz w:val="24"/>
                <w:szCs w:val="24"/>
                <w:lang w:val="ru-RU"/>
              </w:rPr>
            </w:pPr>
            <w:r w:rsidRPr="0055067B">
              <w:rPr>
                <w:rFonts w:ascii="Times New Roman" w:eastAsia="Times New Roman" w:hAnsi="Times New Roman"/>
                <w:sz w:val="24"/>
                <w:szCs w:val="24"/>
                <w:lang w:val="ru-RU"/>
              </w:rPr>
              <w:t xml:space="preserve">«Шкатулка рецептов» </w:t>
            </w:r>
            <w:r w:rsidRPr="0055067B">
              <w:rPr>
                <w:rFonts w:ascii="Times New Roman" w:eastAsia="Times New Roman" w:hAnsi="Times New Roman"/>
                <w:i/>
                <w:sz w:val="24"/>
                <w:szCs w:val="24"/>
                <w:lang w:val="ru-RU"/>
              </w:rPr>
              <w:t>(уровень</w:t>
            </w:r>
            <w:r w:rsidRPr="0055067B">
              <w:rPr>
                <w:rFonts w:ascii="Times New Roman" w:eastAsia="Times New Roman" w:hAnsi="Times New Roman"/>
                <w:i/>
                <w:spacing w:val="-2"/>
                <w:sz w:val="24"/>
                <w:szCs w:val="24"/>
                <w:lang w:val="ru-RU"/>
              </w:rPr>
              <w:t xml:space="preserve"> </w:t>
            </w:r>
            <w:r w:rsidRPr="0055067B">
              <w:rPr>
                <w:rFonts w:ascii="Times New Roman" w:eastAsia="Times New Roman" w:hAnsi="Times New Roman"/>
                <w:i/>
                <w:sz w:val="24"/>
                <w:szCs w:val="24"/>
                <w:lang w:val="ru-RU"/>
              </w:rPr>
              <w:t>лагеря)</w:t>
            </w:r>
            <w:r w:rsidRPr="0055067B">
              <w:rPr>
                <w:rFonts w:ascii="Times New Roman" w:eastAsia="Times New Roman" w:hAnsi="Times New Roman"/>
                <w:b/>
                <w:i/>
                <w:sz w:val="24"/>
                <w:szCs w:val="24"/>
                <w:lang w:val="ru-RU"/>
              </w:rPr>
              <w:t xml:space="preserve"> </w:t>
            </w:r>
          </w:p>
          <w:p w:rsidR="00F014DF" w:rsidRPr="00F014DF" w:rsidRDefault="00F014DF" w:rsidP="00F014DF">
            <w:pPr>
              <w:ind w:left="102"/>
              <w:contextualSpacing/>
              <w:rPr>
                <w:rFonts w:ascii="Times New Roman" w:eastAsia="Times New Roman" w:hAnsi="Times New Roman"/>
                <w:i/>
                <w:sz w:val="24"/>
                <w:szCs w:val="24"/>
              </w:rPr>
            </w:pPr>
            <w:r w:rsidRPr="00F014DF">
              <w:rPr>
                <w:rFonts w:ascii="Times New Roman" w:eastAsia="Times New Roman" w:hAnsi="Times New Roman"/>
                <w:b/>
                <w:i/>
                <w:sz w:val="24"/>
                <w:szCs w:val="24"/>
              </w:rPr>
              <w:t>Приложение</w:t>
            </w:r>
            <w:r w:rsidRPr="00F014DF">
              <w:rPr>
                <w:rFonts w:ascii="Times New Roman" w:eastAsia="Times New Roman" w:hAnsi="Times New Roman"/>
                <w:b/>
                <w:i/>
                <w:spacing w:val="-4"/>
                <w:sz w:val="24"/>
                <w:szCs w:val="24"/>
              </w:rPr>
              <w:t xml:space="preserve"> </w:t>
            </w:r>
            <w:r w:rsidRPr="00F014DF">
              <w:rPr>
                <w:rFonts w:ascii="Times New Roman" w:eastAsia="Times New Roman" w:hAnsi="Times New Roman"/>
                <w:b/>
                <w:i/>
                <w:sz w:val="24"/>
                <w:szCs w:val="24"/>
              </w:rPr>
              <w:t>18</w:t>
            </w:r>
          </w:p>
        </w:tc>
        <w:tc>
          <w:tcPr>
            <w:tcW w:w="6779" w:type="dxa"/>
            <w:tcBorders>
              <w:top w:val="single" w:sz="4" w:space="0" w:color="000000"/>
              <w:left w:val="single" w:sz="4" w:space="0" w:color="000000"/>
              <w:bottom w:val="nil"/>
              <w:right w:val="single" w:sz="4" w:space="0" w:color="000000"/>
            </w:tcBorders>
          </w:tcPr>
          <w:p w:rsidR="00F014DF" w:rsidRPr="0055067B" w:rsidRDefault="00F014DF" w:rsidP="00F014DF">
            <w:pPr>
              <w:ind w:left="97" w:right="96"/>
              <w:contextualSpacing/>
              <w:jc w:val="both"/>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Предполагает</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знакомство</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детей</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с</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национальной</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кухней</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народов</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России/региона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Российской</w:t>
            </w:r>
            <w:r w:rsidRPr="0055067B">
              <w:rPr>
                <w:rFonts w:ascii="Times New Roman" w:eastAsia="Times New Roman" w:hAnsi="Times New Roman"/>
                <w:spacing w:val="-67"/>
                <w:sz w:val="24"/>
                <w:szCs w:val="24"/>
                <w:lang w:val="ru-RU"/>
              </w:rPr>
              <w:t xml:space="preserve"> </w:t>
            </w:r>
            <w:r w:rsidRPr="0055067B">
              <w:rPr>
                <w:rFonts w:ascii="Times New Roman" w:eastAsia="Times New Roman" w:hAnsi="Times New Roman"/>
                <w:sz w:val="24"/>
                <w:szCs w:val="24"/>
                <w:lang w:val="ru-RU"/>
              </w:rPr>
              <w:t>Федерации.</w:t>
            </w:r>
          </w:p>
          <w:p w:rsidR="00F014DF" w:rsidRPr="0055067B" w:rsidRDefault="00F014DF" w:rsidP="00627006">
            <w:pPr>
              <w:contextualSpacing/>
              <w:rPr>
                <w:rFonts w:ascii="Times New Roman" w:eastAsia="Times New Roman" w:hAnsi="Times New Roman"/>
                <w:sz w:val="24"/>
                <w:szCs w:val="24"/>
                <w:lang w:val="ru-RU"/>
              </w:rPr>
            </w:pPr>
          </w:p>
        </w:tc>
      </w:tr>
      <w:tr w:rsidR="00F014DF" w:rsidRPr="00F014DF" w:rsidTr="00F014DF">
        <w:trPr>
          <w:trHeight w:val="306"/>
        </w:trPr>
        <w:tc>
          <w:tcPr>
            <w:tcW w:w="9559" w:type="dxa"/>
            <w:gridSpan w:val="2"/>
            <w:tcBorders>
              <w:top w:val="single" w:sz="4" w:space="0" w:color="000000"/>
              <w:left w:val="single" w:sz="4" w:space="0" w:color="000000"/>
              <w:bottom w:val="single" w:sz="4" w:space="0" w:color="000000"/>
              <w:right w:val="single" w:sz="4" w:space="0" w:color="000000"/>
            </w:tcBorders>
            <w:hideMark/>
          </w:tcPr>
          <w:p w:rsidR="00F014DF" w:rsidRPr="0055067B" w:rsidRDefault="00F014DF" w:rsidP="00F014DF">
            <w:pPr>
              <w:ind w:left="266"/>
              <w:contextualSpacing/>
              <w:rPr>
                <w:rFonts w:ascii="Times New Roman" w:eastAsia="Times New Roman" w:hAnsi="Times New Roman"/>
                <w:i/>
                <w:sz w:val="24"/>
                <w:szCs w:val="24"/>
                <w:lang w:val="ru-RU"/>
              </w:rPr>
            </w:pPr>
            <w:r w:rsidRPr="0055067B">
              <w:rPr>
                <w:rFonts w:ascii="Times New Roman" w:eastAsia="Times New Roman" w:hAnsi="Times New Roman"/>
                <w:i/>
                <w:sz w:val="24"/>
                <w:szCs w:val="24"/>
                <w:lang w:val="ru-RU"/>
              </w:rPr>
              <w:t>15-й</w:t>
            </w:r>
            <w:r w:rsidRPr="0055067B">
              <w:rPr>
                <w:rFonts w:ascii="Times New Roman" w:eastAsia="Times New Roman" w:hAnsi="Times New Roman"/>
                <w:i/>
                <w:spacing w:val="-1"/>
                <w:sz w:val="24"/>
                <w:szCs w:val="24"/>
                <w:lang w:val="ru-RU"/>
              </w:rPr>
              <w:t xml:space="preserve"> </w:t>
            </w:r>
            <w:r w:rsidRPr="0055067B">
              <w:rPr>
                <w:rFonts w:ascii="Times New Roman" w:eastAsia="Times New Roman" w:hAnsi="Times New Roman"/>
                <w:i/>
                <w:sz w:val="24"/>
                <w:szCs w:val="24"/>
                <w:lang w:val="ru-RU"/>
              </w:rPr>
              <w:t>день</w:t>
            </w:r>
            <w:r w:rsidRPr="0055067B">
              <w:rPr>
                <w:rFonts w:ascii="Times New Roman" w:eastAsia="Times New Roman" w:hAnsi="Times New Roman"/>
                <w:i/>
                <w:spacing w:val="-3"/>
                <w:sz w:val="24"/>
                <w:szCs w:val="24"/>
                <w:lang w:val="ru-RU"/>
              </w:rPr>
              <w:t xml:space="preserve"> </w:t>
            </w:r>
            <w:r w:rsidRPr="0055067B">
              <w:rPr>
                <w:rFonts w:ascii="Times New Roman" w:eastAsia="Times New Roman" w:hAnsi="Times New Roman"/>
                <w:i/>
                <w:sz w:val="24"/>
                <w:szCs w:val="24"/>
                <w:lang w:val="ru-RU"/>
              </w:rPr>
              <w:t>смены.</w:t>
            </w:r>
            <w:r w:rsidRPr="0055067B">
              <w:rPr>
                <w:rFonts w:ascii="Times New Roman" w:eastAsia="Times New Roman" w:hAnsi="Times New Roman"/>
                <w:i/>
                <w:spacing w:val="-2"/>
                <w:sz w:val="24"/>
                <w:szCs w:val="24"/>
                <w:lang w:val="ru-RU"/>
              </w:rPr>
              <w:t xml:space="preserve"> </w:t>
            </w:r>
            <w:r w:rsidRPr="0055067B">
              <w:rPr>
                <w:rFonts w:ascii="Times New Roman" w:eastAsia="Times New Roman" w:hAnsi="Times New Roman"/>
                <w:i/>
                <w:sz w:val="24"/>
                <w:szCs w:val="24"/>
                <w:lang w:val="ru-RU"/>
              </w:rPr>
              <w:t>Тематический</w:t>
            </w:r>
            <w:r w:rsidRPr="0055067B">
              <w:rPr>
                <w:rFonts w:ascii="Times New Roman" w:eastAsia="Times New Roman" w:hAnsi="Times New Roman"/>
                <w:i/>
                <w:spacing w:val="-2"/>
                <w:sz w:val="24"/>
                <w:szCs w:val="24"/>
                <w:lang w:val="ru-RU"/>
              </w:rPr>
              <w:t xml:space="preserve"> </w:t>
            </w:r>
            <w:r w:rsidRPr="0055067B">
              <w:rPr>
                <w:rFonts w:ascii="Times New Roman" w:eastAsia="Times New Roman" w:hAnsi="Times New Roman"/>
                <w:i/>
                <w:sz w:val="24"/>
                <w:szCs w:val="24"/>
                <w:lang w:val="ru-RU"/>
              </w:rPr>
              <w:t>день</w:t>
            </w:r>
            <w:r w:rsidRPr="0055067B">
              <w:rPr>
                <w:rFonts w:ascii="Times New Roman" w:eastAsia="Times New Roman" w:hAnsi="Times New Roman"/>
                <w:i/>
                <w:spacing w:val="-5"/>
                <w:sz w:val="24"/>
                <w:szCs w:val="24"/>
                <w:lang w:val="ru-RU"/>
              </w:rPr>
              <w:t xml:space="preserve"> </w:t>
            </w:r>
            <w:r w:rsidRPr="0055067B">
              <w:rPr>
                <w:rFonts w:ascii="Times New Roman" w:eastAsia="Times New Roman" w:hAnsi="Times New Roman"/>
                <w:i/>
                <w:sz w:val="24"/>
                <w:szCs w:val="24"/>
                <w:lang w:val="ru-RU"/>
              </w:rPr>
              <w:t>«Открытые</w:t>
            </w:r>
            <w:r w:rsidRPr="0055067B">
              <w:rPr>
                <w:rFonts w:ascii="Times New Roman" w:eastAsia="Times New Roman" w:hAnsi="Times New Roman"/>
                <w:i/>
                <w:spacing w:val="-3"/>
                <w:sz w:val="24"/>
                <w:szCs w:val="24"/>
                <w:lang w:val="ru-RU"/>
              </w:rPr>
              <w:t xml:space="preserve"> </w:t>
            </w:r>
            <w:r w:rsidRPr="0055067B">
              <w:rPr>
                <w:rFonts w:ascii="Times New Roman" w:eastAsia="Times New Roman" w:hAnsi="Times New Roman"/>
                <w:i/>
                <w:sz w:val="24"/>
                <w:szCs w:val="24"/>
                <w:lang w:val="ru-RU"/>
              </w:rPr>
              <w:t>тайны</w:t>
            </w:r>
            <w:r w:rsidRPr="0055067B">
              <w:rPr>
                <w:rFonts w:ascii="Times New Roman" w:eastAsia="Times New Roman" w:hAnsi="Times New Roman"/>
                <w:i/>
                <w:spacing w:val="-6"/>
                <w:sz w:val="24"/>
                <w:szCs w:val="24"/>
                <w:lang w:val="ru-RU"/>
              </w:rPr>
              <w:t xml:space="preserve"> </w:t>
            </w:r>
            <w:r w:rsidRPr="0055067B">
              <w:rPr>
                <w:rFonts w:ascii="Times New Roman" w:eastAsia="Times New Roman" w:hAnsi="Times New Roman"/>
                <w:i/>
                <w:sz w:val="24"/>
                <w:szCs w:val="24"/>
                <w:lang w:val="ru-RU"/>
              </w:rPr>
              <w:t>великой страны»</w:t>
            </w:r>
          </w:p>
        </w:tc>
      </w:tr>
      <w:tr w:rsidR="00F014DF" w:rsidRPr="00F014DF" w:rsidTr="0011452A">
        <w:trPr>
          <w:trHeight w:val="1498"/>
        </w:trPr>
        <w:tc>
          <w:tcPr>
            <w:tcW w:w="2780" w:type="dxa"/>
            <w:tcBorders>
              <w:top w:val="single" w:sz="4" w:space="0" w:color="000000"/>
              <w:left w:val="single" w:sz="4" w:space="0" w:color="000000"/>
              <w:bottom w:val="single" w:sz="4" w:space="0" w:color="000000"/>
              <w:right w:val="single" w:sz="4" w:space="0" w:color="000000"/>
            </w:tcBorders>
            <w:hideMark/>
          </w:tcPr>
          <w:p w:rsidR="00F014DF" w:rsidRPr="0055067B" w:rsidRDefault="00F014DF" w:rsidP="00F014DF">
            <w:pPr>
              <w:ind w:left="100"/>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Тематический</w:t>
            </w:r>
            <w:r w:rsidRPr="0055067B">
              <w:rPr>
                <w:rFonts w:ascii="Times New Roman" w:eastAsia="Times New Roman" w:hAnsi="Times New Roman"/>
                <w:spacing w:val="-2"/>
                <w:sz w:val="24"/>
                <w:szCs w:val="24"/>
                <w:lang w:val="ru-RU"/>
              </w:rPr>
              <w:t xml:space="preserve"> </w:t>
            </w:r>
            <w:r w:rsidRPr="0055067B">
              <w:rPr>
                <w:rFonts w:ascii="Times New Roman" w:eastAsia="Times New Roman" w:hAnsi="Times New Roman"/>
                <w:sz w:val="24"/>
                <w:szCs w:val="24"/>
                <w:lang w:val="ru-RU"/>
              </w:rPr>
              <w:t>час</w:t>
            </w:r>
          </w:p>
          <w:p w:rsidR="00F014DF" w:rsidRPr="0055067B" w:rsidRDefault="00F014DF" w:rsidP="00F014DF">
            <w:pPr>
              <w:ind w:left="100"/>
              <w:contextualSpacing/>
              <w:rPr>
                <w:rFonts w:ascii="Times New Roman" w:eastAsia="Times New Roman" w:hAnsi="Times New Roman"/>
                <w:i/>
                <w:sz w:val="24"/>
                <w:szCs w:val="24"/>
                <w:lang w:val="ru-RU"/>
              </w:rPr>
            </w:pPr>
            <w:r w:rsidRPr="0055067B">
              <w:rPr>
                <w:rFonts w:ascii="Times New Roman" w:eastAsia="Times New Roman" w:hAnsi="Times New Roman"/>
                <w:sz w:val="24"/>
                <w:szCs w:val="24"/>
                <w:lang w:val="ru-RU"/>
              </w:rPr>
              <w:t>«Открываем</w:t>
            </w:r>
            <w:r w:rsidRPr="0055067B">
              <w:rPr>
                <w:rFonts w:ascii="Times New Roman" w:eastAsia="Times New Roman" w:hAnsi="Times New Roman"/>
                <w:spacing w:val="-67"/>
                <w:sz w:val="24"/>
                <w:szCs w:val="24"/>
                <w:lang w:val="ru-RU"/>
              </w:rPr>
              <w:t xml:space="preserve"> </w:t>
            </w:r>
            <w:r w:rsidRPr="0055067B">
              <w:rPr>
                <w:rFonts w:ascii="Times New Roman" w:eastAsia="Times New Roman" w:hAnsi="Times New Roman"/>
                <w:sz w:val="24"/>
                <w:szCs w:val="24"/>
                <w:lang w:val="ru-RU"/>
              </w:rPr>
              <w:t>Россию»</w:t>
            </w:r>
            <w:r w:rsidRPr="0055067B">
              <w:rPr>
                <w:rFonts w:ascii="Times New Roman" w:eastAsia="Times New Roman" w:hAnsi="Times New Roman"/>
                <w:i/>
                <w:sz w:val="24"/>
                <w:szCs w:val="24"/>
                <w:lang w:val="ru-RU"/>
              </w:rPr>
              <w:t xml:space="preserve"> (уровень</w:t>
            </w:r>
            <w:r w:rsidRPr="0055067B">
              <w:rPr>
                <w:rFonts w:ascii="Times New Roman" w:eastAsia="Times New Roman" w:hAnsi="Times New Roman"/>
                <w:i/>
                <w:spacing w:val="-5"/>
                <w:sz w:val="24"/>
                <w:szCs w:val="24"/>
                <w:lang w:val="ru-RU"/>
              </w:rPr>
              <w:t xml:space="preserve"> </w:t>
            </w:r>
            <w:r w:rsidRPr="0055067B">
              <w:rPr>
                <w:rFonts w:ascii="Times New Roman" w:eastAsia="Times New Roman" w:hAnsi="Times New Roman"/>
                <w:i/>
                <w:sz w:val="24"/>
                <w:szCs w:val="24"/>
                <w:lang w:val="ru-RU"/>
              </w:rPr>
              <w:t>отряда)</w:t>
            </w:r>
          </w:p>
          <w:p w:rsidR="00F014DF" w:rsidRPr="00F014DF" w:rsidRDefault="00F014DF" w:rsidP="00F014DF">
            <w:pPr>
              <w:ind w:left="100" w:right="76"/>
              <w:contextualSpacing/>
              <w:rPr>
                <w:rFonts w:ascii="Times New Roman" w:eastAsia="Times New Roman" w:hAnsi="Times New Roman"/>
                <w:sz w:val="24"/>
                <w:szCs w:val="24"/>
              </w:rPr>
            </w:pPr>
            <w:r w:rsidRPr="00F014DF">
              <w:rPr>
                <w:rFonts w:ascii="Times New Roman" w:eastAsia="Times New Roman" w:hAnsi="Times New Roman"/>
                <w:b/>
                <w:i/>
                <w:sz w:val="24"/>
                <w:szCs w:val="24"/>
              </w:rPr>
              <w:t>Приложение</w:t>
            </w:r>
            <w:r w:rsidRPr="00F014DF">
              <w:rPr>
                <w:rFonts w:ascii="Times New Roman" w:eastAsia="Times New Roman" w:hAnsi="Times New Roman"/>
                <w:b/>
                <w:i/>
                <w:spacing w:val="-4"/>
                <w:sz w:val="24"/>
                <w:szCs w:val="24"/>
              </w:rPr>
              <w:t xml:space="preserve"> </w:t>
            </w:r>
            <w:r w:rsidRPr="00F014DF">
              <w:rPr>
                <w:rFonts w:ascii="Times New Roman" w:eastAsia="Times New Roman" w:hAnsi="Times New Roman"/>
                <w:b/>
                <w:i/>
                <w:sz w:val="24"/>
                <w:szCs w:val="24"/>
              </w:rPr>
              <w:t>19</w:t>
            </w:r>
          </w:p>
        </w:tc>
        <w:tc>
          <w:tcPr>
            <w:tcW w:w="6779" w:type="dxa"/>
            <w:tcBorders>
              <w:top w:val="single" w:sz="4" w:space="0" w:color="000000"/>
              <w:left w:val="single" w:sz="4" w:space="0" w:color="000000"/>
              <w:bottom w:val="single" w:sz="4" w:space="0" w:color="000000"/>
              <w:right w:val="single" w:sz="4" w:space="0" w:color="000000"/>
            </w:tcBorders>
            <w:hideMark/>
          </w:tcPr>
          <w:p w:rsidR="00F014DF" w:rsidRPr="0055067B" w:rsidRDefault="00F014DF" w:rsidP="00F014DF">
            <w:pPr>
              <w:ind w:left="97"/>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Подведение</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итогов</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путешествия</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по</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неизвестной</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стране.</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Для</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этого</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ребята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собирают</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все</w:t>
            </w:r>
            <w:r w:rsidRPr="0055067B">
              <w:rPr>
                <w:rFonts w:ascii="Times New Roman" w:eastAsia="Times New Roman" w:hAnsi="Times New Roman"/>
                <w:spacing w:val="70"/>
                <w:sz w:val="24"/>
                <w:szCs w:val="24"/>
                <w:lang w:val="ru-RU"/>
              </w:rPr>
              <w:t xml:space="preserve"> </w:t>
            </w:r>
            <w:r w:rsidRPr="0055067B">
              <w:rPr>
                <w:rFonts w:ascii="Times New Roman" w:eastAsia="Times New Roman" w:hAnsi="Times New Roman"/>
                <w:sz w:val="24"/>
                <w:szCs w:val="24"/>
                <w:lang w:val="ru-RU"/>
              </w:rPr>
              <w:t>элементы</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карты неизвестной страны, вспоминают, о чём узнали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за 8 дней, и отгадывают название страны, по которой</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они</w:t>
            </w:r>
            <w:r w:rsidRPr="0055067B">
              <w:rPr>
                <w:rFonts w:ascii="Times New Roman" w:eastAsia="Times New Roman" w:hAnsi="Times New Roman"/>
                <w:spacing w:val="14"/>
                <w:sz w:val="24"/>
                <w:szCs w:val="24"/>
                <w:lang w:val="ru-RU"/>
              </w:rPr>
              <w:t xml:space="preserve"> </w:t>
            </w:r>
            <w:r w:rsidRPr="0055067B">
              <w:rPr>
                <w:rFonts w:ascii="Times New Roman" w:eastAsia="Times New Roman" w:hAnsi="Times New Roman"/>
                <w:sz w:val="24"/>
                <w:szCs w:val="24"/>
                <w:lang w:val="ru-RU"/>
              </w:rPr>
              <w:t>путешествовали</w:t>
            </w:r>
            <w:r w:rsidRPr="0055067B">
              <w:rPr>
                <w:rFonts w:ascii="Times New Roman" w:eastAsia="Times New Roman" w:hAnsi="Times New Roman"/>
                <w:spacing w:val="14"/>
                <w:sz w:val="24"/>
                <w:szCs w:val="24"/>
                <w:lang w:val="ru-RU"/>
              </w:rPr>
              <w:t xml:space="preserve"> </w:t>
            </w:r>
            <w:r w:rsidRPr="0055067B">
              <w:rPr>
                <w:rFonts w:ascii="Times New Roman" w:eastAsia="Times New Roman" w:hAnsi="Times New Roman"/>
                <w:sz w:val="24"/>
                <w:szCs w:val="24"/>
                <w:lang w:val="ru-RU"/>
              </w:rPr>
              <w:t>(Россия).</w:t>
            </w:r>
            <w:r w:rsidRPr="0055067B">
              <w:rPr>
                <w:rFonts w:ascii="Times New Roman" w:eastAsia="Times New Roman" w:hAnsi="Times New Roman"/>
                <w:spacing w:val="13"/>
                <w:sz w:val="24"/>
                <w:szCs w:val="24"/>
                <w:lang w:val="ru-RU"/>
              </w:rPr>
              <w:t xml:space="preserve"> </w:t>
            </w:r>
            <w:r w:rsidRPr="0055067B">
              <w:rPr>
                <w:rFonts w:ascii="Times New Roman" w:eastAsia="Times New Roman" w:hAnsi="Times New Roman"/>
                <w:sz w:val="24"/>
                <w:szCs w:val="24"/>
                <w:lang w:val="ru-RU"/>
              </w:rPr>
              <w:t>Педагог</w:t>
            </w:r>
            <w:r w:rsidRPr="0055067B">
              <w:rPr>
                <w:rFonts w:ascii="Times New Roman" w:eastAsia="Times New Roman" w:hAnsi="Times New Roman"/>
                <w:spacing w:val="11"/>
                <w:sz w:val="24"/>
                <w:szCs w:val="24"/>
                <w:lang w:val="ru-RU"/>
              </w:rPr>
              <w:t xml:space="preserve"> </w:t>
            </w:r>
            <w:r w:rsidRPr="0055067B">
              <w:rPr>
                <w:rFonts w:ascii="Times New Roman" w:eastAsia="Times New Roman" w:hAnsi="Times New Roman"/>
                <w:sz w:val="24"/>
                <w:szCs w:val="24"/>
                <w:lang w:val="ru-RU"/>
              </w:rPr>
              <w:t>рассказывает</w:t>
            </w:r>
            <w:r w:rsidRPr="0055067B">
              <w:rPr>
                <w:rFonts w:ascii="Times New Roman" w:eastAsia="Times New Roman" w:hAnsi="Times New Roman"/>
                <w:spacing w:val="14"/>
                <w:sz w:val="24"/>
                <w:szCs w:val="24"/>
                <w:lang w:val="ru-RU"/>
              </w:rPr>
              <w:t xml:space="preserve"> </w:t>
            </w:r>
            <w:r w:rsidRPr="0055067B">
              <w:rPr>
                <w:rFonts w:ascii="Times New Roman" w:eastAsia="Times New Roman" w:hAnsi="Times New Roman"/>
                <w:sz w:val="24"/>
                <w:szCs w:val="24"/>
                <w:lang w:val="ru-RU"/>
              </w:rPr>
              <w:t>о Государственных</w:t>
            </w:r>
            <w:r w:rsidRPr="0055067B">
              <w:rPr>
                <w:rFonts w:ascii="Times New Roman" w:eastAsia="Times New Roman" w:hAnsi="Times New Roman"/>
                <w:spacing w:val="-3"/>
                <w:sz w:val="24"/>
                <w:szCs w:val="24"/>
                <w:lang w:val="ru-RU"/>
              </w:rPr>
              <w:t xml:space="preserve"> </w:t>
            </w:r>
            <w:r w:rsidRPr="0055067B">
              <w:rPr>
                <w:rFonts w:ascii="Times New Roman" w:eastAsia="Times New Roman" w:hAnsi="Times New Roman"/>
                <w:sz w:val="24"/>
                <w:szCs w:val="24"/>
                <w:lang w:val="ru-RU"/>
              </w:rPr>
              <w:t>символах</w:t>
            </w:r>
            <w:r w:rsidRPr="0055067B">
              <w:rPr>
                <w:rFonts w:ascii="Times New Roman" w:eastAsia="Times New Roman" w:hAnsi="Times New Roman"/>
                <w:spacing w:val="-5"/>
                <w:sz w:val="24"/>
                <w:szCs w:val="24"/>
                <w:lang w:val="ru-RU"/>
              </w:rPr>
              <w:t xml:space="preserve"> </w:t>
            </w:r>
            <w:r w:rsidRPr="0055067B">
              <w:rPr>
                <w:rFonts w:ascii="Times New Roman" w:eastAsia="Times New Roman" w:hAnsi="Times New Roman"/>
                <w:sz w:val="24"/>
                <w:szCs w:val="24"/>
                <w:lang w:val="ru-RU"/>
              </w:rPr>
              <w:t>нашей</w:t>
            </w:r>
            <w:r w:rsidRPr="0055067B">
              <w:rPr>
                <w:rFonts w:ascii="Times New Roman" w:eastAsia="Times New Roman" w:hAnsi="Times New Roman"/>
                <w:spacing w:val="-3"/>
                <w:sz w:val="24"/>
                <w:szCs w:val="24"/>
                <w:lang w:val="ru-RU"/>
              </w:rPr>
              <w:t xml:space="preserve"> </w:t>
            </w:r>
            <w:r w:rsidRPr="0055067B">
              <w:rPr>
                <w:rFonts w:ascii="Times New Roman" w:eastAsia="Times New Roman" w:hAnsi="Times New Roman"/>
                <w:sz w:val="24"/>
                <w:szCs w:val="24"/>
                <w:lang w:val="ru-RU"/>
              </w:rPr>
              <w:t>страны.</w:t>
            </w:r>
          </w:p>
          <w:p w:rsidR="00F014DF" w:rsidRPr="0055067B" w:rsidRDefault="00F014DF" w:rsidP="00627006">
            <w:pPr>
              <w:ind w:left="97"/>
              <w:contextualSpacing/>
              <w:rPr>
                <w:rFonts w:ascii="Times New Roman" w:eastAsia="Times New Roman" w:hAnsi="Times New Roman"/>
                <w:sz w:val="24"/>
                <w:szCs w:val="24"/>
                <w:lang w:val="ru-RU"/>
              </w:rPr>
            </w:pPr>
          </w:p>
        </w:tc>
      </w:tr>
      <w:tr w:rsidR="00F014DF" w:rsidRPr="00F014DF" w:rsidTr="00F014DF">
        <w:trPr>
          <w:trHeight w:val="1184"/>
        </w:trPr>
        <w:tc>
          <w:tcPr>
            <w:tcW w:w="2780" w:type="dxa"/>
            <w:tcBorders>
              <w:top w:val="single" w:sz="4" w:space="0" w:color="000000"/>
              <w:left w:val="single" w:sz="4" w:space="0" w:color="000000"/>
              <w:bottom w:val="nil"/>
              <w:right w:val="single" w:sz="4" w:space="0" w:color="000000"/>
            </w:tcBorders>
            <w:hideMark/>
          </w:tcPr>
          <w:p w:rsidR="00F014DF" w:rsidRPr="00F014DF" w:rsidRDefault="00F014DF" w:rsidP="00F014DF">
            <w:pPr>
              <w:ind w:left="100"/>
              <w:contextualSpacing/>
              <w:rPr>
                <w:rFonts w:ascii="Times New Roman" w:eastAsia="Times New Roman" w:hAnsi="Times New Roman"/>
                <w:sz w:val="24"/>
                <w:szCs w:val="24"/>
              </w:rPr>
            </w:pPr>
            <w:r w:rsidRPr="00F014DF">
              <w:rPr>
                <w:rFonts w:ascii="Times New Roman" w:eastAsia="Times New Roman" w:hAnsi="Times New Roman"/>
                <w:sz w:val="24"/>
                <w:szCs w:val="24"/>
              </w:rPr>
              <w:t>Телемост</w:t>
            </w:r>
          </w:p>
          <w:p w:rsidR="00F014DF" w:rsidRPr="00F014DF" w:rsidRDefault="00F014DF" w:rsidP="00720F03">
            <w:pPr>
              <w:ind w:left="10" w:right="183"/>
              <w:contextualSpacing/>
              <w:rPr>
                <w:rFonts w:ascii="Times New Roman" w:eastAsia="Times New Roman" w:hAnsi="Times New Roman"/>
                <w:sz w:val="24"/>
                <w:szCs w:val="24"/>
              </w:rPr>
            </w:pPr>
            <w:r w:rsidRPr="00F014DF">
              <w:rPr>
                <w:rFonts w:ascii="Times New Roman" w:eastAsia="Times New Roman" w:hAnsi="Times New Roman"/>
                <w:sz w:val="24"/>
                <w:szCs w:val="24"/>
              </w:rPr>
              <w:t>«</w:t>
            </w:r>
            <w:r w:rsidR="00720F03">
              <w:rPr>
                <w:rFonts w:ascii="Times New Roman" w:eastAsia="Times New Roman" w:hAnsi="Times New Roman"/>
                <w:sz w:val="24"/>
                <w:szCs w:val="24"/>
              </w:rPr>
              <w:t xml:space="preserve"> </w:t>
            </w:r>
            <w:r w:rsidR="00720F03">
              <w:rPr>
                <w:rFonts w:ascii="Times New Roman" w:eastAsia="Times New Roman" w:hAnsi="Times New Roman"/>
                <w:sz w:val="24"/>
                <w:szCs w:val="24"/>
                <w:lang w:val="ru-RU"/>
              </w:rPr>
              <w:t>О</w:t>
            </w:r>
            <w:r w:rsidRPr="00F014DF">
              <w:rPr>
                <w:rFonts w:ascii="Times New Roman" w:eastAsia="Times New Roman" w:hAnsi="Times New Roman"/>
                <w:sz w:val="24"/>
                <w:szCs w:val="24"/>
              </w:rPr>
              <w:t>рлят</w:t>
            </w:r>
            <w:r w:rsidRPr="00F014DF">
              <w:rPr>
                <w:rFonts w:ascii="Times New Roman" w:eastAsia="Times New Roman" w:hAnsi="Times New Roman"/>
                <w:spacing w:val="-68"/>
                <w:sz w:val="24"/>
                <w:szCs w:val="24"/>
              </w:rPr>
              <w:t xml:space="preserve"> </w:t>
            </w:r>
            <w:r w:rsidR="00720F03">
              <w:rPr>
                <w:rFonts w:ascii="Times New Roman" w:eastAsia="Times New Roman" w:hAnsi="Times New Roman"/>
                <w:spacing w:val="-68"/>
                <w:sz w:val="24"/>
                <w:szCs w:val="24"/>
                <w:lang w:val="ru-RU"/>
              </w:rPr>
              <w:t xml:space="preserve">а      </w:t>
            </w:r>
            <w:r w:rsidR="00720F03">
              <w:rPr>
                <w:rFonts w:ascii="Times New Roman" w:eastAsia="Times New Roman" w:hAnsi="Times New Roman"/>
                <w:sz w:val="24"/>
                <w:szCs w:val="24"/>
              </w:rPr>
              <w:t xml:space="preserve">  </w:t>
            </w:r>
            <w:r w:rsidR="00720F03">
              <w:rPr>
                <w:rFonts w:ascii="Times New Roman" w:eastAsia="Times New Roman" w:hAnsi="Times New Roman"/>
                <w:sz w:val="24"/>
                <w:szCs w:val="24"/>
                <w:lang w:val="ru-RU"/>
              </w:rPr>
              <w:t>России</w:t>
            </w:r>
            <w:r w:rsidRPr="00F014DF">
              <w:rPr>
                <w:rFonts w:ascii="Times New Roman" w:eastAsia="Times New Roman" w:hAnsi="Times New Roman"/>
                <w:sz w:val="24"/>
                <w:szCs w:val="24"/>
              </w:rPr>
              <w:t>»</w:t>
            </w:r>
          </w:p>
        </w:tc>
        <w:tc>
          <w:tcPr>
            <w:tcW w:w="6779" w:type="dxa"/>
            <w:tcBorders>
              <w:top w:val="single" w:sz="4" w:space="0" w:color="000000"/>
              <w:left w:val="single" w:sz="4" w:space="0" w:color="000000"/>
              <w:bottom w:val="nil"/>
              <w:right w:val="single" w:sz="4" w:space="0" w:color="000000"/>
            </w:tcBorders>
            <w:hideMark/>
          </w:tcPr>
          <w:p w:rsidR="00F014DF" w:rsidRPr="00F014DF" w:rsidRDefault="00F014DF" w:rsidP="00F014DF">
            <w:pPr>
              <w:ind w:left="97" w:right="91"/>
              <w:contextualSpacing/>
              <w:jc w:val="both"/>
              <w:rPr>
                <w:rFonts w:ascii="Times New Roman" w:eastAsia="Times New Roman" w:hAnsi="Times New Roman"/>
                <w:sz w:val="24"/>
                <w:szCs w:val="24"/>
              </w:rPr>
            </w:pPr>
            <w:r w:rsidRPr="0055067B">
              <w:rPr>
                <w:rFonts w:ascii="Times New Roman" w:eastAsia="Times New Roman" w:hAnsi="Times New Roman"/>
                <w:sz w:val="24"/>
                <w:szCs w:val="24"/>
                <w:lang w:val="ru-RU"/>
              </w:rPr>
              <w:t>Онлайн-встреча с участниками смены «Содружество</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орлят</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России»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в</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разных</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регионах.</w:t>
            </w:r>
            <w:r w:rsidRPr="0055067B">
              <w:rPr>
                <w:rFonts w:ascii="Times New Roman" w:eastAsia="Times New Roman" w:hAnsi="Times New Roman"/>
                <w:spacing w:val="1"/>
                <w:sz w:val="24"/>
                <w:szCs w:val="24"/>
                <w:lang w:val="ru-RU"/>
              </w:rPr>
              <w:t xml:space="preserve"> </w:t>
            </w:r>
            <w:r w:rsidRPr="00F014DF">
              <w:rPr>
                <w:rFonts w:ascii="Times New Roman" w:eastAsia="Times New Roman" w:hAnsi="Times New Roman"/>
                <w:sz w:val="24"/>
                <w:szCs w:val="24"/>
              </w:rPr>
              <w:t>Орлята</w:t>
            </w:r>
            <w:r w:rsidRPr="00F014DF">
              <w:rPr>
                <w:rFonts w:ascii="Times New Roman" w:eastAsia="Times New Roman" w:hAnsi="Times New Roman"/>
                <w:spacing w:val="1"/>
                <w:sz w:val="24"/>
                <w:szCs w:val="24"/>
              </w:rPr>
              <w:t xml:space="preserve"> </w:t>
            </w:r>
            <w:r w:rsidRPr="00F014DF">
              <w:rPr>
                <w:rFonts w:ascii="Times New Roman" w:eastAsia="Times New Roman" w:hAnsi="Times New Roman"/>
                <w:sz w:val="24"/>
                <w:szCs w:val="24"/>
              </w:rPr>
              <w:t>делятся</w:t>
            </w:r>
            <w:r w:rsidRPr="00F014DF">
              <w:rPr>
                <w:rFonts w:ascii="Times New Roman" w:eastAsia="Times New Roman" w:hAnsi="Times New Roman"/>
                <w:spacing w:val="1"/>
                <w:sz w:val="24"/>
                <w:szCs w:val="24"/>
              </w:rPr>
              <w:t xml:space="preserve"> </w:t>
            </w:r>
            <w:r w:rsidRPr="00F014DF">
              <w:rPr>
                <w:rFonts w:ascii="Times New Roman" w:eastAsia="Times New Roman" w:hAnsi="Times New Roman"/>
                <w:sz w:val="24"/>
                <w:szCs w:val="24"/>
              </w:rPr>
              <w:t>впечатлениями,</w:t>
            </w:r>
            <w:r w:rsidRPr="00F014DF">
              <w:rPr>
                <w:rFonts w:ascii="Times New Roman" w:eastAsia="Times New Roman" w:hAnsi="Times New Roman"/>
                <w:spacing w:val="-7"/>
                <w:sz w:val="24"/>
                <w:szCs w:val="24"/>
              </w:rPr>
              <w:t xml:space="preserve"> </w:t>
            </w:r>
            <w:r w:rsidRPr="00F014DF">
              <w:rPr>
                <w:rFonts w:ascii="Times New Roman" w:eastAsia="Times New Roman" w:hAnsi="Times New Roman"/>
                <w:sz w:val="24"/>
                <w:szCs w:val="24"/>
              </w:rPr>
              <w:t>общаются,</w:t>
            </w:r>
            <w:r w:rsidRPr="00F014DF">
              <w:rPr>
                <w:rFonts w:ascii="Times New Roman" w:eastAsia="Times New Roman" w:hAnsi="Times New Roman"/>
                <w:spacing w:val="-2"/>
                <w:sz w:val="24"/>
                <w:szCs w:val="24"/>
              </w:rPr>
              <w:t xml:space="preserve"> </w:t>
            </w:r>
            <w:r w:rsidRPr="00F014DF">
              <w:rPr>
                <w:rFonts w:ascii="Times New Roman" w:eastAsia="Times New Roman" w:hAnsi="Times New Roman"/>
                <w:sz w:val="24"/>
                <w:szCs w:val="24"/>
              </w:rPr>
              <w:t>танцуют</w:t>
            </w:r>
            <w:r w:rsidRPr="00F014DF">
              <w:rPr>
                <w:rFonts w:ascii="Times New Roman" w:eastAsia="Times New Roman" w:hAnsi="Times New Roman"/>
                <w:spacing w:val="-3"/>
                <w:sz w:val="24"/>
                <w:szCs w:val="24"/>
              </w:rPr>
              <w:t xml:space="preserve"> </w:t>
            </w:r>
            <w:r w:rsidRPr="00F014DF">
              <w:rPr>
                <w:rFonts w:ascii="Times New Roman" w:eastAsia="Times New Roman" w:hAnsi="Times New Roman"/>
                <w:sz w:val="24"/>
                <w:szCs w:val="24"/>
              </w:rPr>
              <w:t>общий</w:t>
            </w:r>
            <w:r w:rsidRPr="00F014DF">
              <w:rPr>
                <w:rFonts w:ascii="Times New Roman" w:eastAsia="Times New Roman" w:hAnsi="Times New Roman"/>
                <w:spacing w:val="-2"/>
                <w:sz w:val="24"/>
                <w:szCs w:val="24"/>
              </w:rPr>
              <w:t xml:space="preserve"> </w:t>
            </w:r>
            <w:r w:rsidRPr="00F014DF">
              <w:rPr>
                <w:rFonts w:ascii="Times New Roman" w:eastAsia="Times New Roman" w:hAnsi="Times New Roman"/>
                <w:sz w:val="24"/>
                <w:szCs w:val="24"/>
              </w:rPr>
              <w:t>флешмоб.</w:t>
            </w:r>
          </w:p>
        </w:tc>
      </w:tr>
      <w:tr w:rsidR="00F014DF" w:rsidRPr="00627006" w:rsidTr="00F014DF">
        <w:trPr>
          <w:trHeight w:val="560"/>
        </w:trPr>
        <w:tc>
          <w:tcPr>
            <w:tcW w:w="2780" w:type="dxa"/>
            <w:tcBorders>
              <w:top w:val="nil"/>
              <w:left w:val="single" w:sz="4" w:space="0" w:color="000000"/>
              <w:bottom w:val="single" w:sz="4" w:space="0" w:color="000000"/>
              <w:right w:val="single" w:sz="4" w:space="0" w:color="000000"/>
            </w:tcBorders>
            <w:hideMark/>
          </w:tcPr>
          <w:p w:rsidR="00F014DF" w:rsidRPr="00F014DF" w:rsidRDefault="00F014DF" w:rsidP="00F014DF">
            <w:pPr>
              <w:ind w:left="100"/>
              <w:contextualSpacing/>
              <w:rPr>
                <w:rFonts w:ascii="Times New Roman" w:eastAsia="Times New Roman" w:hAnsi="Times New Roman"/>
                <w:i/>
                <w:sz w:val="24"/>
                <w:szCs w:val="24"/>
              </w:rPr>
            </w:pPr>
            <w:r w:rsidRPr="00F014DF">
              <w:rPr>
                <w:rFonts w:ascii="Times New Roman" w:eastAsia="Times New Roman" w:hAnsi="Times New Roman"/>
                <w:i/>
                <w:sz w:val="24"/>
                <w:szCs w:val="24"/>
              </w:rPr>
              <w:lastRenderedPageBreak/>
              <w:t>(уровень</w:t>
            </w:r>
            <w:r w:rsidRPr="00F014DF">
              <w:rPr>
                <w:rFonts w:ascii="Times New Roman" w:eastAsia="Times New Roman" w:hAnsi="Times New Roman"/>
                <w:i/>
                <w:spacing w:val="-5"/>
                <w:sz w:val="24"/>
                <w:szCs w:val="24"/>
              </w:rPr>
              <w:t xml:space="preserve"> </w:t>
            </w:r>
            <w:r w:rsidRPr="00F014DF">
              <w:rPr>
                <w:rFonts w:ascii="Times New Roman" w:eastAsia="Times New Roman" w:hAnsi="Times New Roman"/>
                <w:i/>
                <w:sz w:val="24"/>
                <w:szCs w:val="24"/>
              </w:rPr>
              <w:t>лагеря)</w:t>
            </w:r>
          </w:p>
          <w:p w:rsidR="00F014DF" w:rsidRPr="00F014DF" w:rsidRDefault="00F014DF" w:rsidP="00F014DF">
            <w:pPr>
              <w:ind w:left="100"/>
              <w:contextualSpacing/>
              <w:rPr>
                <w:rFonts w:ascii="Times New Roman" w:eastAsia="Times New Roman" w:hAnsi="Times New Roman"/>
                <w:b/>
                <w:i/>
                <w:sz w:val="24"/>
                <w:szCs w:val="24"/>
              </w:rPr>
            </w:pPr>
            <w:r w:rsidRPr="00F014DF">
              <w:rPr>
                <w:rFonts w:ascii="Times New Roman" w:eastAsia="Times New Roman" w:hAnsi="Times New Roman"/>
                <w:b/>
                <w:i/>
                <w:sz w:val="24"/>
                <w:szCs w:val="24"/>
              </w:rPr>
              <w:t>Приложение</w:t>
            </w:r>
            <w:r w:rsidRPr="00F014DF">
              <w:rPr>
                <w:rFonts w:ascii="Times New Roman" w:eastAsia="Times New Roman" w:hAnsi="Times New Roman"/>
                <w:b/>
                <w:i/>
                <w:spacing w:val="-5"/>
                <w:sz w:val="24"/>
                <w:szCs w:val="24"/>
              </w:rPr>
              <w:t xml:space="preserve"> </w:t>
            </w:r>
            <w:r w:rsidRPr="00F014DF">
              <w:rPr>
                <w:rFonts w:ascii="Times New Roman" w:eastAsia="Times New Roman" w:hAnsi="Times New Roman"/>
                <w:b/>
                <w:i/>
                <w:sz w:val="24"/>
                <w:szCs w:val="24"/>
              </w:rPr>
              <w:t>20</w:t>
            </w:r>
          </w:p>
        </w:tc>
        <w:tc>
          <w:tcPr>
            <w:tcW w:w="6779" w:type="dxa"/>
            <w:tcBorders>
              <w:top w:val="nil"/>
              <w:left w:val="single" w:sz="4" w:space="0" w:color="000000"/>
              <w:bottom w:val="single" w:sz="4" w:space="0" w:color="000000"/>
              <w:right w:val="single" w:sz="4" w:space="0" w:color="000000"/>
            </w:tcBorders>
            <w:hideMark/>
          </w:tcPr>
          <w:p w:rsidR="00F014DF" w:rsidRPr="00627006" w:rsidRDefault="00F014DF" w:rsidP="00627006">
            <w:pPr>
              <w:ind w:left="97"/>
              <w:contextualSpacing/>
              <w:rPr>
                <w:rFonts w:ascii="Times New Roman" w:eastAsia="Times New Roman" w:hAnsi="Times New Roman"/>
                <w:sz w:val="24"/>
                <w:szCs w:val="24"/>
              </w:rPr>
            </w:pPr>
          </w:p>
        </w:tc>
      </w:tr>
      <w:tr w:rsidR="00F014DF" w:rsidRPr="00F014DF" w:rsidTr="00F014DF">
        <w:trPr>
          <w:trHeight w:val="1507"/>
        </w:trPr>
        <w:tc>
          <w:tcPr>
            <w:tcW w:w="2780" w:type="dxa"/>
            <w:tcBorders>
              <w:top w:val="single" w:sz="4" w:space="0" w:color="000000"/>
              <w:left w:val="single" w:sz="4" w:space="0" w:color="000000"/>
              <w:bottom w:val="nil"/>
              <w:right w:val="single" w:sz="4" w:space="0" w:color="000000"/>
            </w:tcBorders>
            <w:hideMark/>
          </w:tcPr>
          <w:p w:rsidR="00F014DF" w:rsidRPr="0055067B" w:rsidRDefault="00F014DF" w:rsidP="00F014DF">
            <w:pPr>
              <w:ind w:left="100" w:right="224"/>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Праздничная</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танцевальная</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программа «В кругу</w:t>
            </w:r>
            <w:r w:rsidRPr="0055067B">
              <w:rPr>
                <w:rFonts w:ascii="Times New Roman" w:eastAsia="Times New Roman" w:hAnsi="Times New Roman"/>
                <w:spacing w:val="-67"/>
                <w:sz w:val="24"/>
                <w:szCs w:val="24"/>
                <w:lang w:val="ru-RU"/>
              </w:rPr>
              <w:t xml:space="preserve"> </w:t>
            </w:r>
            <w:r w:rsidRPr="0055067B">
              <w:rPr>
                <w:rFonts w:ascii="Times New Roman" w:eastAsia="Times New Roman" w:hAnsi="Times New Roman"/>
                <w:sz w:val="24"/>
                <w:szCs w:val="24"/>
                <w:lang w:val="ru-RU"/>
              </w:rPr>
              <w:t>друзей»</w:t>
            </w:r>
          </w:p>
        </w:tc>
        <w:tc>
          <w:tcPr>
            <w:tcW w:w="6779" w:type="dxa"/>
            <w:tcBorders>
              <w:top w:val="single" w:sz="4" w:space="0" w:color="000000"/>
              <w:left w:val="single" w:sz="4" w:space="0" w:color="000000"/>
              <w:bottom w:val="nil"/>
              <w:right w:val="single" w:sz="4" w:space="0" w:color="000000"/>
            </w:tcBorders>
            <w:hideMark/>
          </w:tcPr>
          <w:p w:rsidR="00F014DF" w:rsidRPr="0055067B" w:rsidRDefault="00F014DF" w:rsidP="00F014DF">
            <w:pPr>
              <w:ind w:left="97" w:right="95"/>
              <w:contextualSpacing/>
              <w:jc w:val="both"/>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Направлена на эмоциональный подъём ребят в конце</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путешествия.</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Во</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время</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танцевальной</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программы</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ребята исполняют выученный ими ранее флешмоб 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другие</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танцы.</w:t>
            </w:r>
          </w:p>
        </w:tc>
      </w:tr>
      <w:tr w:rsidR="00F014DF" w:rsidRPr="00627006" w:rsidTr="00F014DF">
        <w:trPr>
          <w:trHeight w:val="620"/>
        </w:trPr>
        <w:tc>
          <w:tcPr>
            <w:tcW w:w="2780" w:type="dxa"/>
            <w:tcBorders>
              <w:top w:val="nil"/>
              <w:left w:val="single" w:sz="4" w:space="0" w:color="000000"/>
              <w:bottom w:val="single" w:sz="4" w:space="0" w:color="000000"/>
              <w:right w:val="single" w:sz="4" w:space="0" w:color="000000"/>
            </w:tcBorders>
            <w:hideMark/>
          </w:tcPr>
          <w:p w:rsidR="00F014DF" w:rsidRPr="00F014DF" w:rsidRDefault="00F014DF" w:rsidP="00F014DF">
            <w:pPr>
              <w:ind w:left="100"/>
              <w:contextualSpacing/>
              <w:rPr>
                <w:rFonts w:ascii="Times New Roman" w:eastAsia="Times New Roman" w:hAnsi="Times New Roman"/>
                <w:i/>
                <w:sz w:val="24"/>
                <w:szCs w:val="24"/>
              </w:rPr>
            </w:pPr>
            <w:r w:rsidRPr="00F014DF">
              <w:rPr>
                <w:rFonts w:ascii="Times New Roman" w:eastAsia="Times New Roman" w:hAnsi="Times New Roman"/>
                <w:i/>
                <w:sz w:val="24"/>
                <w:szCs w:val="24"/>
              </w:rPr>
              <w:t>(уровень</w:t>
            </w:r>
            <w:r w:rsidRPr="00F014DF">
              <w:rPr>
                <w:rFonts w:ascii="Times New Roman" w:eastAsia="Times New Roman" w:hAnsi="Times New Roman"/>
                <w:i/>
                <w:spacing w:val="-5"/>
                <w:sz w:val="24"/>
                <w:szCs w:val="24"/>
              </w:rPr>
              <w:t xml:space="preserve"> </w:t>
            </w:r>
            <w:r w:rsidRPr="00F014DF">
              <w:rPr>
                <w:rFonts w:ascii="Times New Roman" w:eastAsia="Times New Roman" w:hAnsi="Times New Roman"/>
                <w:i/>
                <w:sz w:val="24"/>
                <w:szCs w:val="24"/>
              </w:rPr>
              <w:t>лагеря)</w:t>
            </w:r>
          </w:p>
          <w:p w:rsidR="00F014DF" w:rsidRPr="00F014DF" w:rsidRDefault="00F014DF" w:rsidP="00F014DF">
            <w:pPr>
              <w:ind w:left="100"/>
              <w:contextualSpacing/>
              <w:rPr>
                <w:rFonts w:ascii="Times New Roman" w:eastAsia="Times New Roman" w:hAnsi="Times New Roman"/>
                <w:b/>
                <w:i/>
                <w:sz w:val="24"/>
                <w:szCs w:val="24"/>
              </w:rPr>
            </w:pPr>
            <w:r w:rsidRPr="00F014DF">
              <w:rPr>
                <w:rFonts w:ascii="Times New Roman" w:eastAsia="Times New Roman" w:hAnsi="Times New Roman"/>
                <w:b/>
                <w:i/>
                <w:sz w:val="24"/>
                <w:szCs w:val="24"/>
              </w:rPr>
              <w:t>Приложение</w:t>
            </w:r>
            <w:r w:rsidRPr="00F014DF">
              <w:rPr>
                <w:rFonts w:ascii="Times New Roman" w:eastAsia="Times New Roman" w:hAnsi="Times New Roman"/>
                <w:b/>
                <w:i/>
                <w:spacing w:val="-5"/>
                <w:sz w:val="24"/>
                <w:szCs w:val="24"/>
              </w:rPr>
              <w:t xml:space="preserve"> </w:t>
            </w:r>
            <w:r w:rsidRPr="00F014DF">
              <w:rPr>
                <w:rFonts w:ascii="Times New Roman" w:eastAsia="Times New Roman" w:hAnsi="Times New Roman"/>
                <w:b/>
                <w:i/>
                <w:sz w:val="24"/>
                <w:szCs w:val="24"/>
              </w:rPr>
              <w:t>21</w:t>
            </w:r>
          </w:p>
        </w:tc>
        <w:tc>
          <w:tcPr>
            <w:tcW w:w="6779" w:type="dxa"/>
            <w:tcBorders>
              <w:top w:val="nil"/>
              <w:left w:val="single" w:sz="4" w:space="0" w:color="000000"/>
              <w:bottom w:val="single" w:sz="4" w:space="0" w:color="000000"/>
              <w:right w:val="single" w:sz="4" w:space="0" w:color="000000"/>
            </w:tcBorders>
            <w:hideMark/>
          </w:tcPr>
          <w:p w:rsidR="00F014DF" w:rsidRPr="00627006" w:rsidRDefault="00F014DF" w:rsidP="00627006">
            <w:pPr>
              <w:ind w:left="97"/>
              <w:contextualSpacing/>
              <w:rPr>
                <w:rFonts w:ascii="Times New Roman" w:eastAsia="Times New Roman" w:hAnsi="Times New Roman"/>
                <w:sz w:val="24"/>
                <w:szCs w:val="24"/>
              </w:rPr>
            </w:pPr>
          </w:p>
        </w:tc>
      </w:tr>
      <w:tr w:rsidR="00F014DF" w:rsidRPr="00F014DF" w:rsidTr="00F014DF">
        <w:trPr>
          <w:trHeight w:val="393"/>
        </w:trPr>
        <w:tc>
          <w:tcPr>
            <w:tcW w:w="9559" w:type="dxa"/>
            <w:gridSpan w:val="2"/>
            <w:tcBorders>
              <w:top w:val="single" w:sz="4" w:space="0" w:color="000000"/>
              <w:left w:val="single" w:sz="4" w:space="0" w:color="000000"/>
              <w:bottom w:val="single" w:sz="4" w:space="0" w:color="000000"/>
              <w:right w:val="single" w:sz="4" w:space="0" w:color="000000"/>
            </w:tcBorders>
            <w:hideMark/>
          </w:tcPr>
          <w:p w:rsidR="00F014DF" w:rsidRPr="0055067B" w:rsidRDefault="00F014DF" w:rsidP="00F014DF">
            <w:pPr>
              <w:ind w:left="1243" w:right="1233"/>
              <w:contextualSpacing/>
              <w:jc w:val="center"/>
              <w:rPr>
                <w:rFonts w:ascii="Times New Roman" w:eastAsia="Times New Roman" w:hAnsi="Times New Roman"/>
                <w:i/>
                <w:sz w:val="24"/>
                <w:szCs w:val="24"/>
                <w:lang w:val="ru-RU"/>
              </w:rPr>
            </w:pPr>
            <w:r w:rsidRPr="0055067B">
              <w:rPr>
                <w:rFonts w:ascii="Times New Roman" w:eastAsia="Times New Roman" w:hAnsi="Times New Roman"/>
                <w:i/>
                <w:sz w:val="24"/>
                <w:szCs w:val="24"/>
                <w:lang w:val="ru-RU"/>
              </w:rPr>
              <w:t>16-й день</w:t>
            </w:r>
            <w:r w:rsidRPr="0055067B">
              <w:rPr>
                <w:rFonts w:ascii="Times New Roman" w:eastAsia="Times New Roman" w:hAnsi="Times New Roman"/>
                <w:i/>
                <w:spacing w:val="-1"/>
                <w:sz w:val="24"/>
                <w:szCs w:val="24"/>
                <w:lang w:val="ru-RU"/>
              </w:rPr>
              <w:t xml:space="preserve"> </w:t>
            </w:r>
            <w:r w:rsidRPr="0055067B">
              <w:rPr>
                <w:rFonts w:ascii="Times New Roman" w:eastAsia="Times New Roman" w:hAnsi="Times New Roman"/>
                <w:i/>
                <w:sz w:val="24"/>
                <w:szCs w:val="24"/>
                <w:lang w:val="ru-RU"/>
              </w:rPr>
              <w:t>смены.</w:t>
            </w:r>
            <w:r w:rsidRPr="0055067B">
              <w:rPr>
                <w:rFonts w:ascii="Times New Roman" w:eastAsia="Times New Roman" w:hAnsi="Times New Roman"/>
                <w:i/>
                <w:spacing w:val="-1"/>
                <w:sz w:val="24"/>
                <w:szCs w:val="24"/>
                <w:lang w:val="ru-RU"/>
              </w:rPr>
              <w:t xml:space="preserve"> </w:t>
            </w:r>
            <w:r w:rsidRPr="0055067B">
              <w:rPr>
                <w:rFonts w:ascii="Times New Roman" w:eastAsia="Times New Roman" w:hAnsi="Times New Roman"/>
                <w:i/>
                <w:sz w:val="24"/>
                <w:szCs w:val="24"/>
                <w:lang w:val="ru-RU"/>
              </w:rPr>
              <w:t>Тематический</w:t>
            </w:r>
            <w:r w:rsidRPr="0055067B">
              <w:rPr>
                <w:rFonts w:ascii="Times New Roman" w:eastAsia="Times New Roman" w:hAnsi="Times New Roman"/>
                <w:i/>
                <w:spacing w:val="-1"/>
                <w:sz w:val="24"/>
                <w:szCs w:val="24"/>
                <w:lang w:val="ru-RU"/>
              </w:rPr>
              <w:t xml:space="preserve"> </w:t>
            </w:r>
            <w:r w:rsidRPr="0055067B">
              <w:rPr>
                <w:rFonts w:ascii="Times New Roman" w:eastAsia="Times New Roman" w:hAnsi="Times New Roman"/>
                <w:i/>
                <w:sz w:val="24"/>
                <w:szCs w:val="24"/>
                <w:lang w:val="ru-RU"/>
              </w:rPr>
              <w:t>день</w:t>
            </w:r>
            <w:r w:rsidRPr="0055067B">
              <w:rPr>
                <w:rFonts w:ascii="Times New Roman" w:eastAsia="Times New Roman" w:hAnsi="Times New Roman"/>
                <w:i/>
                <w:spacing w:val="-4"/>
                <w:sz w:val="24"/>
                <w:szCs w:val="24"/>
                <w:lang w:val="ru-RU"/>
              </w:rPr>
              <w:t xml:space="preserve"> </w:t>
            </w:r>
            <w:r w:rsidRPr="0055067B">
              <w:rPr>
                <w:rFonts w:ascii="Times New Roman" w:eastAsia="Times New Roman" w:hAnsi="Times New Roman"/>
                <w:i/>
                <w:sz w:val="24"/>
                <w:szCs w:val="24"/>
                <w:lang w:val="ru-RU"/>
              </w:rPr>
              <w:t>«Я</w:t>
            </w:r>
            <w:r w:rsidRPr="0055067B">
              <w:rPr>
                <w:rFonts w:ascii="Times New Roman" w:eastAsia="Times New Roman" w:hAnsi="Times New Roman"/>
                <w:i/>
                <w:spacing w:val="-2"/>
                <w:sz w:val="24"/>
                <w:szCs w:val="24"/>
                <w:lang w:val="ru-RU"/>
              </w:rPr>
              <w:t xml:space="preserve"> </w:t>
            </w:r>
            <w:r w:rsidRPr="0055067B">
              <w:rPr>
                <w:rFonts w:ascii="Times New Roman" w:eastAsia="Times New Roman" w:hAnsi="Times New Roman"/>
                <w:i/>
                <w:sz w:val="24"/>
                <w:szCs w:val="24"/>
                <w:lang w:val="ru-RU"/>
              </w:rPr>
              <w:t>и</w:t>
            </w:r>
            <w:r w:rsidRPr="0055067B">
              <w:rPr>
                <w:rFonts w:ascii="Times New Roman" w:eastAsia="Times New Roman" w:hAnsi="Times New Roman"/>
                <w:i/>
                <w:spacing w:val="-1"/>
                <w:sz w:val="24"/>
                <w:szCs w:val="24"/>
                <w:lang w:val="ru-RU"/>
              </w:rPr>
              <w:t xml:space="preserve"> </w:t>
            </w:r>
            <w:r w:rsidRPr="0055067B">
              <w:rPr>
                <w:rFonts w:ascii="Times New Roman" w:eastAsia="Times New Roman" w:hAnsi="Times New Roman"/>
                <w:i/>
                <w:sz w:val="24"/>
                <w:szCs w:val="24"/>
                <w:lang w:val="ru-RU"/>
              </w:rPr>
              <w:t>моя</w:t>
            </w:r>
            <w:r w:rsidRPr="0055067B">
              <w:rPr>
                <w:rFonts w:ascii="Times New Roman" w:eastAsia="Times New Roman" w:hAnsi="Times New Roman"/>
                <w:i/>
                <w:spacing w:val="-1"/>
                <w:sz w:val="24"/>
                <w:szCs w:val="24"/>
                <w:lang w:val="ru-RU"/>
              </w:rPr>
              <w:t xml:space="preserve"> </w:t>
            </w:r>
            <w:r w:rsidRPr="0055067B">
              <w:rPr>
                <w:rFonts w:ascii="Times New Roman" w:eastAsia="Times New Roman" w:hAnsi="Times New Roman"/>
                <w:i/>
                <w:sz w:val="24"/>
                <w:szCs w:val="24"/>
                <w:lang w:val="ru-RU"/>
              </w:rPr>
              <w:t>семьЯ»</w:t>
            </w:r>
          </w:p>
        </w:tc>
      </w:tr>
      <w:tr w:rsidR="00F014DF" w:rsidRPr="00F014DF" w:rsidTr="00F014DF">
        <w:trPr>
          <w:trHeight w:val="1277"/>
        </w:trPr>
        <w:tc>
          <w:tcPr>
            <w:tcW w:w="2780" w:type="dxa"/>
            <w:tcBorders>
              <w:top w:val="single" w:sz="4" w:space="0" w:color="000000"/>
              <w:left w:val="single" w:sz="4" w:space="0" w:color="000000"/>
              <w:bottom w:val="nil"/>
              <w:right w:val="single" w:sz="4" w:space="0" w:color="000000"/>
            </w:tcBorders>
            <w:hideMark/>
          </w:tcPr>
          <w:p w:rsidR="00F014DF" w:rsidRPr="0055067B" w:rsidRDefault="00F014DF" w:rsidP="00F014DF">
            <w:pPr>
              <w:ind w:left="100" w:right="89"/>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Творческая</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мастерская «Подарок</w:t>
            </w:r>
            <w:r w:rsidR="00720F03">
              <w:rPr>
                <w:rFonts w:ascii="Times New Roman" w:eastAsia="Times New Roman" w:hAnsi="Times New Roman"/>
                <w:sz w:val="24"/>
                <w:szCs w:val="24"/>
                <w:lang w:val="ru-RU"/>
              </w:rPr>
              <w:t xml:space="preserve"> </w:t>
            </w:r>
            <w:r w:rsidRPr="0055067B">
              <w:rPr>
                <w:rFonts w:ascii="Times New Roman" w:eastAsia="Times New Roman" w:hAnsi="Times New Roman"/>
                <w:spacing w:val="-68"/>
                <w:sz w:val="24"/>
                <w:szCs w:val="24"/>
                <w:lang w:val="ru-RU"/>
              </w:rPr>
              <w:t xml:space="preserve"> </w:t>
            </w:r>
            <w:r w:rsidRPr="0055067B">
              <w:rPr>
                <w:rFonts w:ascii="Times New Roman" w:eastAsia="Times New Roman" w:hAnsi="Times New Roman"/>
                <w:sz w:val="24"/>
                <w:szCs w:val="24"/>
                <w:lang w:val="ru-RU"/>
              </w:rPr>
              <w:t>своей семье»</w:t>
            </w:r>
          </w:p>
          <w:p w:rsidR="00F014DF" w:rsidRPr="00F014DF" w:rsidRDefault="00F014DF" w:rsidP="00F014DF">
            <w:pPr>
              <w:ind w:left="100"/>
              <w:contextualSpacing/>
              <w:rPr>
                <w:rFonts w:ascii="Times New Roman" w:eastAsia="Times New Roman" w:hAnsi="Times New Roman"/>
                <w:i/>
                <w:sz w:val="24"/>
                <w:szCs w:val="24"/>
              </w:rPr>
            </w:pPr>
            <w:r w:rsidRPr="00F014DF">
              <w:rPr>
                <w:rFonts w:ascii="Times New Roman" w:eastAsia="Times New Roman" w:hAnsi="Times New Roman"/>
                <w:i/>
                <w:sz w:val="24"/>
                <w:szCs w:val="24"/>
              </w:rPr>
              <w:t>(уровень</w:t>
            </w:r>
            <w:r w:rsidRPr="00F014DF">
              <w:rPr>
                <w:rFonts w:ascii="Times New Roman" w:eastAsia="Times New Roman" w:hAnsi="Times New Roman"/>
                <w:i/>
                <w:spacing w:val="-4"/>
                <w:sz w:val="24"/>
                <w:szCs w:val="24"/>
              </w:rPr>
              <w:t xml:space="preserve"> </w:t>
            </w:r>
            <w:r w:rsidRPr="00F014DF">
              <w:rPr>
                <w:rFonts w:ascii="Times New Roman" w:eastAsia="Times New Roman" w:hAnsi="Times New Roman"/>
                <w:i/>
                <w:sz w:val="24"/>
                <w:szCs w:val="24"/>
              </w:rPr>
              <w:t>отряда)</w:t>
            </w:r>
            <w:r w:rsidRPr="00F014DF">
              <w:rPr>
                <w:rFonts w:ascii="Times New Roman" w:eastAsia="Times New Roman" w:hAnsi="Times New Roman"/>
                <w:b/>
                <w:i/>
                <w:sz w:val="24"/>
                <w:szCs w:val="24"/>
              </w:rPr>
              <w:t xml:space="preserve"> Приложение</w:t>
            </w:r>
            <w:r w:rsidRPr="00F014DF">
              <w:rPr>
                <w:rFonts w:ascii="Times New Roman" w:eastAsia="Times New Roman" w:hAnsi="Times New Roman"/>
                <w:b/>
                <w:i/>
                <w:spacing w:val="-4"/>
                <w:sz w:val="24"/>
                <w:szCs w:val="24"/>
              </w:rPr>
              <w:t xml:space="preserve"> </w:t>
            </w:r>
            <w:r w:rsidRPr="00F014DF">
              <w:rPr>
                <w:rFonts w:ascii="Times New Roman" w:eastAsia="Times New Roman" w:hAnsi="Times New Roman"/>
                <w:b/>
                <w:i/>
                <w:sz w:val="24"/>
                <w:szCs w:val="24"/>
              </w:rPr>
              <w:t>22</w:t>
            </w:r>
          </w:p>
        </w:tc>
        <w:tc>
          <w:tcPr>
            <w:tcW w:w="6779" w:type="dxa"/>
            <w:tcBorders>
              <w:top w:val="single" w:sz="4" w:space="0" w:color="000000"/>
              <w:left w:val="single" w:sz="4" w:space="0" w:color="000000"/>
              <w:bottom w:val="nil"/>
              <w:right w:val="single" w:sz="4" w:space="0" w:color="000000"/>
            </w:tcBorders>
            <w:hideMark/>
          </w:tcPr>
          <w:p w:rsidR="00F014DF" w:rsidRPr="0055067B" w:rsidRDefault="00F014DF" w:rsidP="00F014DF">
            <w:pPr>
              <w:ind w:left="97"/>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Создание</w:t>
            </w:r>
            <w:r w:rsidRPr="0055067B">
              <w:rPr>
                <w:rFonts w:ascii="Times New Roman" w:eastAsia="Times New Roman" w:hAnsi="Times New Roman"/>
                <w:spacing w:val="37"/>
                <w:sz w:val="24"/>
                <w:szCs w:val="24"/>
                <w:lang w:val="ru-RU"/>
              </w:rPr>
              <w:t xml:space="preserve"> </w:t>
            </w:r>
            <w:r w:rsidRPr="0055067B">
              <w:rPr>
                <w:rFonts w:ascii="Times New Roman" w:eastAsia="Times New Roman" w:hAnsi="Times New Roman"/>
                <w:sz w:val="24"/>
                <w:szCs w:val="24"/>
                <w:lang w:val="ru-RU"/>
              </w:rPr>
              <w:t>небольшого</w:t>
            </w:r>
            <w:r w:rsidRPr="0055067B">
              <w:rPr>
                <w:rFonts w:ascii="Times New Roman" w:eastAsia="Times New Roman" w:hAnsi="Times New Roman"/>
                <w:spacing w:val="36"/>
                <w:sz w:val="24"/>
                <w:szCs w:val="24"/>
                <w:lang w:val="ru-RU"/>
              </w:rPr>
              <w:t xml:space="preserve"> </w:t>
            </w:r>
            <w:r w:rsidRPr="0055067B">
              <w:rPr>
                <w:rFonts w:ascii="Times New Roman" w:eastAsia="Times New Roman" w:hAnsi="Times New Roman"/>
                <w:sz w:val="24"/>
                <w:szCs w:val="24"/>
                <w:lang w:val="ru-RU"/>
              </w:rPr>
              <w:t>подарка</w:t>
            </w:r>
            <w:r w:rsidRPr="0055067B">
              <w:rPr>
                <w:rFonts w:ascii="Times New Roman" w:eastAsia="Times New Roman" w:hAnsi="Times New Roman"/>
                <w:spacing w:val="42"/>
                <w:sz w:val="24"/>
                <w:szCs w:val="24"/>
                <w:lang w:val="ru-RU"/>
              </w:rPr>
              <w:t xml:space="preserve"> </w:t>
            </w:r>
            <w:r w:rsidRPr="0055067B">
              <w:rPr>
                <w:rFonts w:ascii="Times New Roman" w:eastAsia="Times New Roman" w:hAnsi="Times New Roman"/>
                <w:sz w:val="24"/>
                <w:szCs w:val="24"/>
                <w:lang w:val="ru-RU"/>
              </w:rPr>
              <w:t>своими</w:t>
            </w:r>
            <w:r w:rsidRPr="0055067B">
              <w:rPr>
                <w:rFonts w:ascii="Times New Roman" w:eastAsia="Times New Roman" w:hAnsi="Times New Roman"/>
                <w:spacing w:val="38"/>
                <w:sz w:val="24"/>
                <w:szCs w:val="24"/>
                <w:lang w:val="ru-RU"/>
              </w:rPr>
              <w:t xml:space="preserve"> </w:t>
            </w:r>
            <w:r w:rsidRPr="0055067B">
              <w:rPr>
                <w:rFonts w:ascii="Times New Roman" w:eastAsia="Times New Roman" w:hAnsi="Times New Roman"/>
                <w:sz w:val="24"/>
                <w:szCs w:val="24"/>
                <w:lang w:val="ru-RU"/>
              </w:rPr>
              <w:t>руками</w:t>
            </w:r>
            <w:r w:rsidRPr="0055067B">
              <w:rPr>
                <w:rFonts w:ascii="Times New Roman" w:eastAsia="Times New Roman" w:hAnsi="Times New Roman"/>
                <w:spacing w:val="38"/>
                <w:sz w:val="24"/>
                <w:szCs w:val="24"/>
                <w:lang w:val="ru-RU"/>
              </w:rPr>
              <w:t xml:space="preserve"> </w:t>
            </w:r>
            <w:r w:rsidRPr="0055067B">
              <w:rPr>
                <w:rFonts w:ascii="Times New Roman" w:eastAsia="Times New Roman" w:hAnsi="Times New Roman"/>
                <w:sz w:val="24"/>
                <w:szCs w:val="24"/>
                <w:lang w:val="ru-RU"/>
              </w:rPr>
              <w:t>для</w:t>
            </w:r>
            <w:r w:rsidRPr="0055067B">
              <w:rPr>
                <w:rFonts w:ascii="Times New Roman" w:eastAsia="Times New Roman" w:hAnsi="Times New Roman"/>
                <w:spacing w:val="-67"/>
                <w:sz w:val="24"/>
                <w:szCs w:val="24"/>
                <w:lang w:val="ru-RU"/>
              </w:rPr>
              <w:t xml:space="preserve"> </w:t>
            </w:r>
            <w:r w:rsidRPr="0055067B">
              <w:rPr>
                <w:rFonts w:ascii="Times New Roman" w:eastAsia="Times New Roman" w:hAnsi="Times New Roman"/>
                <w:sz w:val="24"/>
                <w:szCs w:val="24"/>
                <w:lang w:val="ru-RU"/>
              </w:rPr>
              <w:t>родных и</w:t>
            </w:r>
            <w:r w:rsidRPr="0055067B">
              <w:rPr>
                <w:rFonts w:ascii="Times New Roman" w:eastAsia="Times New Roman" w:hAnsi="Times New Roman"/>
                <w:spacing w:val="-3"/>
                <w:sz w:val="24"/>
                <w:szCs w:val="24"/>
                <w:lang w:val="ru-RU"/>
              </w:rPr>
              <w:t xml:space="preserve"> </w:t>
            </w:r>
            <w:r w:rsidRPr="0055067B">
              <w:rPr>
                <w:rFonts w:ascii="Times New Roman" w:eastAsia="Times New Roman" w:hAnsi="Times New Roman"/>
                <w:sz w:val="24"/>
                <w:szCs w:val="24"/>
                <w:lang w:val="ru-RU"/>
              </w:rPr>
              <w:t>близких.</w:t>
            </w:r>
          </w:p>
          <w:p w:rsidR="00F014DF" w:rsidRPr="0055067B" w:rsidRDefault="00F014DF" w:rsidP="00627006">
            <w:pPr>
              <w:contextualSpacing/>
              <w:rPr>
                <w:rFonts w:ascii="Times New Roman" w:eastAsia="Times New Roman" w:hAnsi="Times New Roman"/>
                <w:sz w:val="24"/>
                <w:szCs w:val="24"/>
                <w:lang w:val="ru-RU"/>
              </w:rPr>
            </w:pPr>
          </w:p>
        </w:tc>
      </w:tr>
      <w:tr w:rsidR="00F014DF" w:rsidRPr="00F014DF" w:rsidTr="00F014DF">
        <w:trPr>
          <w:trHeight w:val="860"/>
        </w:trPr>
        <w:tc>
          <w:tcPr>
            <w:tcW w:w="2780" w:type="dxa"/>
            <w:tcBorders>
              <w:top w:val="single" w:sz="4" w:space="0" w:color="000000"/>
              <w:left w:val="single" w:sz="4" w:space="0" w:color="000000"/>
              <w:bottom w:val="nil"/>
              <w:right w:val="single" w:sz="4" w:space="0" w:color="000000"/>
            </w:tcBorders>
            <w:hideMark/>
          </w:tcPr>
          <w:p w:rsidR="00F014DF" w:rsidRPr="0055067B" w:rsidRDefault="00F014DF" w:rsidP="00F014DF">
            <w:pPr>
              <w:ind w:left="100"/>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Гостиная</w:t>
            </w:r>
            <w:r w:rsidRPr="0055067B">
              <w:rPr>
                <w:rFonts w:ascii="Times New Roman" w:eastAsia="Times New Roman" w:hAnsi="Times New Roman"/>
                <w:spacing w:val="-5"/>
                <w:sz w:val="24"/>
                <w:szCs w:val="24"/>
                <w:lang w:val="ru-RU"/>
              </w:rPr>
              <w:t xml:space="preserve"> </w:t>
            </w:r>
            <w:r w:rsidRPr="0055067B">
              <w:rPr>
                <w:rFonts w:ascii="Times New Roman" w:eastAsia="Times New Roman" w:hAnsi="Times New Roman"/>
                <w:sz w:val="24"/>
                <w:szCs w:val="24"/>
                <w:lang w:val="ru-RU"/>
              </w:rPr>
              <w:t>династий</w:t>
            </w:r>
          </w:p>
          <w:p w:rsidR="00F014DF" w:rsidRPr="0055067B" w:rsidRDefault="00F014DF" w:rsidP="00F014DF">
            <w:pPr>
              <w:ind w:left="100" w:right="848"/>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«Ими гордится</w:t>
            </w:r>
            <w:r w:rsidRPr="0055067B">
              <w:rPr>
                <w:rFonts w:ascii="Times New Roman" w:eastAsia="Times New Roman" w:hAnsi="Times New Roman"/>
                <w:spacing w:val="-67"/>
                <w:sz w:val="24"/>
                <w:szCs w:val="24"/>
                <w:lang w:val="ru-RU"/>
              </w:rPr>
              <w:t xml:space="preserve"> </w:t>
            </w:r>
            <w:r w:rsidRPr="0055067B">
              <w:rPr>
                <w:rFonts w:ascii="Times New Roman" w:eastAsia="Times New Roman" w:hAnsi="Times New Roman"/>
                <w:sz w:val="24"/>
                <w:szCs w:val="24"/>
                <w:lang w:val="ru-RU"/>
              </w:rPr>
              <w:t>Россия»</w:t>
            </w:r>
          </w:p>
        </w:tc>
        <w:tc>
          <w:tcPr>
            <w:tcW w:w="6779" w:type="dxa"/>
            <w:tcBorders>
              <w:top w:val="single" w:sz="4" w:space="0" w:color="000000"/>
              <w:left w:val="single" w:sz="4" w:space="0" w:color="000000"/>
              <w:bottom w:val="nil"/>
              <w:right w:val="single" w:sz="4" w:space="0" w:color="000000"/>
            </w:tcBorders>
            <w:hideMark/>
          </w:tcPr>
          <w:p w:rsidR="00F014DF" w:rsidRPr="0055067B" w:rsidRDefault="00F014DF" w:rsidP="00F014DF">
            <w:pPr>
              <w:ind w:left="97" w:right="94"/>
              <w:contextualSpacing/>
              <w:jc w:val="both"/>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Творческая</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встреча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ребят</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с</w:t>
            </w:r>
            <w:r w:rsidRPr="0055067B">
              <w:rPr>
                <w:rFonts w:ascii="Times New Roman" w:eastAsia="Times New Roman" w:hAnsi="Times New Roman"/>
                <w:spacing w:val="71"/>
                <w:sz w:val="24"/>
                <w:szCs w:val="24"/>
                <w:lang w:val="ru-RU"/>
              </w:rPr>
              <w:t xml:space="preserve"> </w:t>
            </w:r>
            <w:r w:rsidRPr="0055067B">
              <w:rPr>
                <w:rFonts w:ascii="Times New Roman" w:eastAsia="Times New Roman" w:hAnsi="Times New Roman"/>
                <w:sz w:val="24"/>
                <w:szCs w:val="24"/>
                <w:lang w:val="ru-RU"/>
              </w:rPr>
              <w:t>представителями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семейных династий (это могут быть учителя, врачи,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лесники,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и</w:t>
            </w:r>
            <w:r w:rsidRPr="0055067B">
              <w:rPr>
                <w:rFonts w:ascii="Times New Roman" w:eastAsia="Times New Roman" w:hAnsi="Times New Roman"/>
                <w:spacing w:val="-3"/>
                <w:sz w:val="24"/>
                <w:szCs w:val="24"/>
                <w:lang w:val="ru-RU"/>
              </w:rPr>
              <w:t xml:space="preserve"> </w:t>
            </w:r>
            <w:r w:rsidRPr="0055067B">
              <w:rPr>
                <w:rFonts w:ascii="Times New Roman" w:eastAsia="Times New Roman" w:hAnsi="Times New Roman"/>
                <w:sz w:val="24"/>
                <w:szCs w:val="24"/>
                <w:lang w:val="ru-RU"/>
              </w:rPr>
              <w:t>др.).</w:t>
            </w:r>
          </w:p>
        </w:tc>
      </w:tr>
      <w:tr w:rsidR="00F014DF" w:rsidRPr="00627006" w:rsidTr="00F014DF">
        <w:trPr>
          <w:trHeight w:val="718"/>
        </w:trPr>
        <w:tc>
          <w:tcPr>
            <w:tcW w:w="2780" w:type="dxa"/>
            <w:tcBorders>
              <w:top w:val="nil"/>
              <w:left w:val="single" w:sz="4" w:space="0" w:color="000000"/>
              <w:bottom w:val="nil"/>
              <w:right w:val="single" w:sz="4" w:space="0" w:color="000000"/>
            </w:tcBorders>
            <w:hideMark/>
          </w:tcPr>
          <w:p w:rsidR="00F014DF" w:rsidRPr="00F014DF" w:rsidRDefault="00F014DF" w:rsidP="00F014DF">
            <w:pPr>
              <w:ind w:left="100"/>
              <w:contextualSpacing/>
              <w:rPr>
                <w:rFonts w:ascii="Times New Roman" w:eastAsia="Times New Roman" w:hAnsi="Times New Roman"/>
                <w:i/>
                <w:sz w:val="24"/>
                <w:szCs w:val="24"/>
              </w:rPr>
            </w:pPr>
            <w:r w:rsidRPr="00F014DF">
              <w:rPr>
                <w:rFonts w:ascii="Times New Roman" w:eastAsia="Times New Roman" w:hAnsi="Times New Roman"/>
                <w:i/>
                <w:sz w:val="24"/>
                <w:szCs w:val="24"/>
              </w:rPr>
              <w:t>(уровень</w:t>
            </w:r>
            <w:r w:rsidRPr="00F014DF">
              <w:rPr>
                <w:rFonts w:ascii="Times New Roman" w:eastAsia="Times New Roman" w:hAnsi="Times New Roman"/>
                <w:i/>
                <w:spacing w:val="1"/>
                <w:sz w:val="24"/>
                <w:szCs w:val="24"/>
              </w:rPr>
              <w:t xml:space="preserve"> </w:t>
            </w:r>
            <w:r w:rsidRPr="00F014DF">
              <w:rPr>
                <w:rFonts w:ascii="Times New Roman" w:eastAsia="Times New Roman" w:hAnsi="Times New Roman"/>
                <w:i/>
                <w:sz w:val="24"/>
                <w:szCs w:val="24"/>
              </w:rPr>
              <w:t>отряда/лагеря)</w:t>
            </w:r>
            <w:r w:rsidRPr="00F014DF">
              <w:rPr>
                <w:rFonts w:ascii="Times New Roman" w:eastAsia="Times New Roman" w:hAnsi="Times New Roman"/>
                <w:b/>
                <w:i/>
                <w:sz w:val="24"/>
                <w:szCs w:val="24"/>
              </w:rPr>
              <w:t xml:space="preserve"> Приложение</w:t>
            </w:r>
            <w:r w:rsidRPr="00F014DF">
              <w:rPr>
                <w:rFonts w:ascii="Times New Roman" w:eastAsia="Times New Roman" w:hAnsi="Times New Roman"/>
                <w:b/>
                <w:i/>
                <w:spacing w:val="-4"/>
                <w:sz w:val="24"/>
                <w:szCs w:val="24"/>
              </w:rPr>
              <w:t xml:space="preserve"> </w:t>
            </w:r>
            <w:r w:rsidRPr="00F014DF">
              <w:rPr>
                <w:rFonts w:ascii="Times New Roman" w:eastAsia="Times New Roman" w:hAnsi="Times New Roman"/>
                <w:b/>
                <w:i/>
                <w:sz w:val="24"/>
                <w:szCs w:val="24"/>
              </w:rPr>
              <w:t>23</w:t>
            </w:r>
          </w:p>
        </w:tc>
        <w:tc>
          <w:tcPr>
            <w:tcW w:w="6779" w:type="dxa"/>
            <w:tcBorders>
              <w:top w:val="nil"/>
              <w:left w:val="single" w:sz="4" w:space="0" w:color="000000"/>
              <w:bottom w:val="nil"/>
              <w:right w:val="single" w:sz="4" w:space="0" w:color="000000"/>
            </w:tcBorders>
            <w:hideMark/>
          </w:tcPr>
          <w:p w:rsidR="00F014DF" w:rsidRPr="00627006" w:rsidRDefault="00F014DF" w:rsidP="00627006">
            <w:pPr>
              <w:contextualSpacing/>
              <w:rPr>
                <w:rFonts w:ascii="Times New Roman" w:eastAsia="Times New Roman" w:hAnsi="Times New Roman"/>
                <w:sz w:val="24"/>
                <w:szCs w:val="24"/>
              </w:rPr>
            </w:pPr>
          </w:p>
        </w:tc>
      </w:tr>
      <w:tr w:rsidR="00F014DF" w:rsidRPr="00F014DF" w:rsidTr="00F014DF">
        <w:trPr>
          <w:trHeight w:val="259"/>
        </w:trPr>
        <w:tc>
          <w:tcPr>
            <w:tcW w:w="9559" w:type="dxa"/>
            <w:gridSpan w:val="2"/>
            <w:tcBorders>
              <w:top w:val="single" w:sz="4" w:space="0" w:color="000000"/>
              <w:left w:val="single" w:sz="4" w:space="0" w:color="000000"/>
              <w:bottom w:val="single" w:sz="4" w:space="0" w:color="000000"/>
              <w:right w:val="single" w:sz="4" w:space="0" w:color="000000"/>
            </w:tcBorders>
            <w:hideMark/>
          </w:tcPr>
          <w:p w:rsidR="00F014DF" w:rsidRPr="0055067B" w:rsidRDefault="00F014DF" w:rsidP="00F014DF">
            <w:pPr>
              <w:ind w:left="1241" w:right="1236"/>
              <w:contextualSpacing/>
              <w:jc w:val="center"/>
              <w:rPr>
                <w:rFonts w:ascii="Times New Roman" w:eastAsia="Times New Roman" w:hAnsi="Times New Roman"/>
                <w:i/>
                <w:sz w:val="24"/>
                <w:szCs w:val="24"/>
                <w:lang w:val="ru-RU"/>
              </w:rPr>
            </w:pPr>
            <w:r w:rsidRPr="0055067B">
              <w:rPr>
                <w:rFonts w:ascii="Times New Roman" w:eastAsia="Times New Roman" w:hAnsi="Times New Roman"/>
                <w:i/>
                <w:sz w:val="24"/>
                <w:szCs w:val="24"/>
                <w:lang w:val="ru-RU"/>
              </w:rPr>
              <w:t>17-й</w:t>
            </w:r>
            <w:r w:rsidRPr="0055067B">
              <w:rPr>
                <w:rFonts w:ascii="Times New Roman" w:eastAsia="Times New Roman" w:hAnsi="Times New Roman"/>
                <w:i/>
                <w:spacing w:val="-1"/>
                <w:sz w:val="24"/>
                <w:szCs w:val="24"/>
                <w:lang w:val="ru-RU"/>
              </w:rPr>
              <w:t xml:space="preserve"> </w:t>
            </w:r>
            <w:r w:rsidRPr="0055067B">
              <w:rPr>
                <w:rFonts w:ascii="Times New Roman" w:eastAsia="Times New Roman" w:hAnsi="Times New Roman"/>
                <w:i/>
                <w:sz w:val="24"/>
                <w:szCs w:val="24"/>
                <w:lang w:val="ru-RU"/>
              </w:rPr>
              <w:t>день</w:t>
            </w:r>
            <w:r w:rsidRPr="0055067B">
              <w:rPr>
                <w:rFonts w:ascii="Times New Roman" w:eastAsia="Times New Roman" w:hAnsi="Times New Roman"/>
                <w:i/>
                <w:spacing w:val="-2"/>
                <w:sz w:val="24"/>
                <w:szCs w:val="24"/>
                <w:lang w:val="ru-RU"/>
              </w:rPr>
              <w:t xml:space="preserve"> </w:t>
            </w:r>
            <w:r w:rsidRPr="0055067B">
              <w:rPr>
                <w:rFonts w:ascii="Times New Roman" w:eastAsia="Times New Roman" w:hAnsi="Times New Roman"/>
                <w:i/>
                <w:sz w:val="24"/>
                <w:szCs w:val="24"/>
                <w:lang w:val="ru-RU"/>
              </w:rPr>
              <w:t>смены.</w:t>
            </w:r>
            <w:r w:rsidRPr="0055067B">
              <w:rPr>
                <w:rFonts w:ascii="Times New Roman" w:eastAsia="Times New Roman" w:hAnsi="Times New Roman"/>
                <w:i/>
                <w:spacing w:val="-3"/>
                <w:sz w:val="24"/>
                <w:szCs w:val="24"/>
                <w:lang w:val="ru-RU"/>
              </w:rPr>
              <w:t xml:space="preserve"> </w:t>
            </w:r>
            <w:r w:rsidRPr="0055067B">
              <w:rPr>
                <w:rFonts w:ascii="Times New Roman" w:eastAsia="Times New Roman" w:hAnsi="Times New Roman"/>
                <w:i/>
                <w:sz w:val="24"/>
                <w:szCs w:val="24"/>
                <w:lang w:val="ru-RU"/>
              </w:rPr>
              <w:t>Тематический</w:t>
            </w:r>
            <w:r w:rsidRPr="0055067B">
              <w:rPr>
                <w:rFonts w:ascii="Times New Roman" w:eastAsia="Times New Roman" w:hAnsi="Times New Roman"/>
                <w:i/>
                <w:spacing w:val="-1"/>
                <w:sz w:val="24"/>
                <w:szCs w:val="24"/>
                <w:lang w:val="ru-RU"/>
              </w:rPr>
              <w:t xml:space="preserve"> </w:t>
            </w:r>
            <w:r w:rsidRPr="0055067B">
              <w:rPr>
                <w:rFonts w:ascii="Times New Roman" w:eastAsia="Times New Roman" w:hAnsi="Times New Roman"/>
                <w:i/>
                <w:sz w:val="24"/>
                <w:szCs w:val="24"/>
                <w:lang w:val="ru-RU"/>
              </w:rPr>
              <w:t>день</w:t>
            </w:r>
            <w:r w:rsidRPr="0055067B">
              <w:rPr>
                <w:rFonts w:ascii="Times New Roman" w:eastAsia="Times New Roman" w:hAnsi="Times New Roman"/>
                <w:i/>
                <w:spacing w:val="-5"/>
                <w:sz w:val="24"/>
                <w:szCs w:val="24"/>
                <w:lang w:val="ru-RU"/>
              </w:rPr>
              <w:t xml:space="preserve"> </w:t>
            </w:r>
            <w:r w:rsidRPr="0055067B">
              <w:rPr>
                <w:rFonts w:ascii="Times New Roman" w:eastAsia="Times New Roman" w:hAnsi="Times New Roman"/>
                <w:i/>
                <w:sz w:val="24"/>
                <w:szCs w:val="24"/>
                <w:lang w:val="ru-RU"/>
              </w:rPr>
              <w:t>«Я</w:t>
            </w:r>
            <w:r w:rsidRPr="0055067B">
              <w:rPr>
                <w:rFonts w:ascii="Times New Roman" w:eastAsia="Times New Roman" w:hAnsi="Times New Roman"/>
                <w:i/>
                <w:spacing w:val="-4"/>
                <w:sz w:val="24"/>
                <w:szCs w:val="24"/>
                <w:lang w:val="ru-RU"/>
              </w:rPr>
              <w:t xml:space="preserve"> </w:t>
            </w:r>
            <w:r w:rsidRPr="0055067B">
              <w:rPr>
                <w:rFonts w:ascii="Times New Roman" w:eastAsia="Times New Roman" w:hAnsi="Times New Roman"/>
                <w:i/>
                <w:sz w:val="24"/>
                <w:szCs w:val="24"/>
                <w:lang w:val="ru-RU"/>
              </w:rPr>
              <w:t>и</w:t>
            </w:r>
            <w:r w:rsidRPr="0055067B">
              <w:rPr>
                <w:rFonts w:ascii="Times New Roman" w:eastAsia="Times New Roman" w:hAnsi="Times New Roman"/>
                <w:i/>
                <w:spacing w:val="-1"/>
                <w:sz w:val="24"/>
                <w:szCs w:val="24"/>
                <w:lang w:val="ru-RU"/>
              </w:rPr>
              <w:t xml:space="preserve"> </w:t>
            </w:r>
            <w:r w:rsidRPr="0055067B">
              <w:rPr>
                <w:rFonts w:ascii="Times New Roman" w:eastAsia="Times New Roman" w:hAnsi="Times New Roman"/>
                <w:i/>
                <w:sz w:val="24"/>
                <w:szCs w:val="24"/>
                <w:lang w:val="ru-RU"/>
              </w:rPr>
              <w:t>мои друзьЯ»</w:t>
            </w:r>
          </w:p>
        </w:tc>
      </w:tr>
      <w:tr w:rsidR="00F014DF" w:rsidRPr="00F014DF" w:rsidTr="00F014DF">
        <w:trPr>
          <w:trHeight w:val="1701"/>
        </w:trPr>
        <w:tc>
          <w:tcPr>
            <w:tcW w:w="2780" w:type="dxa"/>
            <w:tcBorders>
              <w:top w:val="single" w:sz="4" w:space="0" w:color="000000"/>
              <w:left w:val="single" w:sz="4" w:space="0" w:color="000000"/>
              <w:bottom w:val="single" w:sz="4" w:space="0" w:color="000000"/>
              <w:right w:val="single" w:sz="4" w:space="0" w:color="000000"/>
            </w:tcBorders>
            <w:hideMark/>
          </w:tcPr>
          <w:p w:rsidR="00F014DF" w:rsidRPr="0055067B" w:rsidRDefault="00F014DF" w:rsidP="00F014DF">
            <w:pPr>
              <w:ind w:left="100" w:right="270"/>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Большая командная</w:t>
            </w:r>
            <w:r w:rsidRPr="0055067B">
              <w:rPr>
                <w:rFonts w:ascii="Times New Roman" w:eastAsia="Times New Roman" w:hAnsi="Times New Roman"/>
                <w:spacing w:val="-67"/>
                <w:sz w:val="24"/>
                <w:szCs w:val="24"/>
                <w:lang w:val="ru-RU"/>
              </w:rPr>
              <w:t xml:space="preserve"> </w:t>
            </w:r>
            <w:r w:rsidRPr="0055067B">
              <w:rPr>
                <w:rFonts w:ascii="Times New Roman" w:eastAsia="Times New Roman" w:hAnsi="Times New Roman"/>
                <w:sz w:val="24"/>
                <w:szCs w:val="24"/>
                <w:lang w:val="ru-RU"/>
              </w:rPr>
              <w:t>игра «Физкуль</w:t>
            </w:r>
            <w:proofErr w:type="gramStart"/>
            <w:r w:rsidRPr="0055067B">
              <w:rPr>
                <w:rFonts w:ascii="Times New Roman" w:eastAsia="Times New Roman" w:hAnsi="Times New Roman"/>
                <w:sz w:val="24"/>
                <w:szCs w:val="24"/>
                <w:lang w:val="ru-RU"/>
              </w:rPr>
              <w:t>т-</w:t>
            </w:r>
            <w:proofErr w:type="gramEnd"/>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УРА!»</w:t>
            </w:r>
          </w:p>
          <w:p w:rsidR="00F014DF" w:rsidRPr="00F014DF" w:rsidRDefault="00F014DF" w:rsidP="00F014DF">
            <w:pPr>
              <w:ind w:left="100"/>
              <w:contextualSpacing/>
              <w:rPr>
                <w:rFonts w:ascii="Times New Roman" w:eastAsia="Times New Roman" w:hAnsi="Times New Roman"/>
                <w:i/>
                <w:sz w:val="24"/>
                <w:szCs w:val="24"/>
              </w:rPr>
            </w:pPr>
            <w:r w:rsidRPr="00F014DF">
              <w:rPr>
                <w:rFonts w:ascii="Times New Roman" w:eastAsia="Times New Roman" w:hAnsi="Times New Roman"/>
                <w:i/>
                <w:sz w:val="24"/>
                <w:szCs w:val="24"/>
              </w:rPr>
              <w:t>(уровень</w:t>
            </w:r>
            <w:r w:rsidRPr="00F014DF">
              <w:rPr>
                <w:rFonts w:ascii="Times New Roman" w:eastAsia="Times New Roman" w:hAnsi="Times New Roman"/>
                <w:i/>
                <w:spacing w:val="-5"/>
                <w:sz w:val="24"/>
                <w:szCs w:val="24"/>
              </w:rPr>
              <w:t xml:space="preserve"> </w:t>
            </w:r>
            <w:r w:rsidRPr="00F014DF">
              <w:rPr>
                <w:rFonts w:ascii="Times New Roman" w:eastAsia="Times New Roman" w:hAnsi="Times New Roman"/>
                <w:i/>
                <w:sz w:val="24"/>
                <w:szCs w:val="24"/>
              </w:rPr>
              <w:t>лагеря)</w:t>
            </w:r>
          </w:p>
          <w:p w:rsidR="00F014DF" w:rsidRPr="00F014DF" w:rsidRDefault="00F014DF" w:rsidP="00F014DF">
            <w:pPr>
              <w:ind w:left="100"/>
              <w:contextualSpacing/>
              <w:rPr>
                <w:rFonts w:ascii="Times New Roman" w:eastAsia="Times New Roman" w:hAnsi="Times New Roman"/>
                <w:b/>
                <w:i/>
                <w:sz w:val="24"/>
                <w:szCs w:val="24"/>
              </w:rPr>
            </w:pPr>
            <w:r w:rsidRPr="00F014DF">
              <w:rPr>
                <w:rFonts w:ascii="Times New Roman" w:eastAsia="Times New Roman" w:hAnsi="Times New Roman"/>
                <w:b/>
                <w:i/>
                <w:sz w:val="24"/>
                <w:szCs w:val="24"/>
              </w:rPr>
              <w:t>Приложение</w:t>
            </w:r>
            <w:r w:rsidRPr="00F014DF">
              <w:rPr>
                <w:rFonts w:ascii="Times New Roman" w:eastAsia="Times New Roman" w:hAnsi="Times New Roman"/>
                <w:b/>
                <w:i/>
                <w:spacing w:val="-5"/>
                <w:sz w:val="24"/>
                <w:szCs w:val="24"/>
              </w:rPr>
              <w:t xml:space="preserve"> </w:t>
            </w:r>
            <w:r w:rsidRPr="00F014DF">
              <w:rPr>
                <w:rFonts w:ascii="Times New Roman" w:eastAsia="Times New Roman" w:hAnsi="Times New Roman"/>
                <w:b/>
                <w:i/>
                <w:sz w:val="24"/>
                <w:szCs w:val="24"/>
              </w:rPr>
              <w:t>24</w:t>
            </w:r>
          </w:p>
        </w:tc>
        <w:tc>
          <w:tcPr>
            <w:tcW w:w="6779" w:type="dxa"/>
            <w:tcBorders>
              <w:top w:val="single" w:sz="4" w:space="0" w:color="000000"/>
              <w:left w:val="single" w:sz="4" w:space="0" w:color="000000"/>
              <w:bottom w:val="single" w:sz="4" w:space="0" w:color="000000"/>
              <w:right w:val="single" w:sz="4" w:space="0" w:color="000000"/>
            </w:tcBorders>
            <w:hideMark/>
          </w:tcPr>
          <w:p w:rsidR="00F014DF" w:rsidRPr="0055067B" w:rsidRDefault="00F014DF" w:rsidP="00F014DF">
            <w:pPr>
              <w:ind w:left="97" w:right="91"/>
              <w:contextualSpacing/>
              <w:jc w:val="both"/>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Прохождение коллективом отряда-класса спортивных</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испытаний,</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где</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они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могут</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показать</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себя</w:t>
            </w:r>
            <w:r w:rsidRPr="0055067B">
              <w:rPr>
                <w:rFonts w:ascii="Times New Roman" w:eastAsia="Times New Roman" w:hAnsi="Times New Roman"/>
                <w:spacing w:val="71"/>
                <w:sz w:val="24"/>
                <w:szCs w:val="24"/>
                <w:lang w:val="ru-RU"/>
              </w:rPr>
              <w:t xml:space="preserve"> </w:t>
            </w:r>
            <w:r w:rsidRPr="0055067B">
              <w:rPr>
                <w:rFonts w:ascii="Times New Roman" w:eastAsia="Times New Roman" w:hAnsi="Times New Roman"/>
                <w:sz w:val="24"/>
                <w:szCs w:val="24"/>
                <w:lang w:val="ru-RU"/>
              </w:rPr>
              <w:t>как</w:t>
            </w:r>
            <w:r w:rsidR="003F5D3A">
              <w:rPr>
                <w:rFonts w:ascii="Times New Roman" w:eastAsia="Times New Roman" w:hAnsi="Times New Roman"/>
                <w:sz w:val="24"/>
                <w:szCs w:val="24"/>
                <w:lang w:val="ru-RU"/>
              </w:rPr>
              <w:t xml:space="preserve"> </w:t>
            </w:r>
            <w:r w:rsidRPr="0055067B">
              <w:rPr>
                <w:rFonts w:ascii="Times New Roman" w:eastAsia="Times New Roman" w:hAnsi="Times New Roman"/>
                <w:spacing w:val="-67"/>
                <w:sz w:val="24"/>
                <w:szCs w:val="24"/>
                <w:lang w:val="ru-RU"/>
              </w:rPr>
              <w:t xml:space="preserve"> </w:t>
            </w:r>
            <w:r w:rsidRPr="0055067B">
              <w:rPr>
                <w:rFonts w:ascii="Times New Roman" w:eastAsia="Times New Roman" w:hAnsi="Times New Roman"/>
                <w:sz w:val="24"/>
                <w:szCs w:val="24"/>
                <w:lang w:val="ru-RU"/>
              </w:rPr>
              <w:t>настоящая команда, которая уважает и поддерживает</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каждого.</w:t>
            </w:r>
          </w:p>
          <w:p w:rsidR="00F014DF" w:rsidRPr="0055067B" w:rsidRDefault="00F014DF" w:rsidP="00627006">
            <w:pPr>
              <w:ind w:left="97"/>
              <w:contextualSpacing/>
              <w:rPr>
                <w:rFonts w:ascii="Times New Roman" w:eastAsia="Times New Roman" w:hAnsi="Times New Roman"/>
                <w:sz w:val="24"/>
                <w:szCs w:val="24"/>
                <w:lang w:val="ru-RU"/>
              </w:rPr>
            </w:pPr>
          </w:p>
        </w:tc>
      </w:tr>
      <w:tr w:rsidR="00F014DF" w:rsidRPr="00F014DF" w:rsidTr="00F014DF">
        <w:trPr>
          <w:trHeight w:val="3383"/>
        </w:trPr>
        <w:tc>
          <w:tcPr>
            <w:tcW w:w="2780" w:type="dxa"/>
            <w:tcBorders>
              <w:top w:val="single" w:sz="4" w:space="0" w:color="000000"/>
              <w:left w:val="single" w:sz="4" w:space="0" w:color="000000"/>
              <w:bottom w:val="nil"/>
              <w:right w:val="single" w:sz="4" w:space="0" w:color="000000"/>
            </w:tcBorders>
            <w:hideMark/>
          </w:tcPr>
          <w:p w:rsidR="00F014DF" w:rsidRPr="0055067B" w:rsidRDefault="00F014DF" w:rsidP="00F014DF">
            <w:pPr>
              <w:ind w:left="100" w:right="139"/>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Время отрядного</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творчества и общий</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сбор участников «От</w:t>
            </w:r>
            <w:r w:rsidRPr="0055067B">
              <w:rPr>
                <w:rFonts w:ascii="Times New Roman" w:eastAsia="Times New Roman" w:hAnsi="Times New Roman"/>
                <w:spacing w:val="-67"/>
                <w:sz w:val="24"/>
                <w:szCs w:val="24"/>
                <w:lang w:val="ru-RU"/>
              </w:rPr>
              <w:t xml:space="preserve"> </w:t>
            </w:r>
            <w:r w:rsidRPr="0055067B">
              <w:rPr>
                <w:rFonts w:ascii="Times New Roman" w:eastAsia="Times New Roman" w:hAnsi="Times New Roman"/>
                <w:sz w:val="24"/>
                <w:szCs w:val="24"/>
                <w:lang w:val="ru-RU"/>
              </w:rPr>
              <w:t>идеи –</w:t>
            </w:r>
            <w:r w:rsidRPr="0055067B">
              <w:rPr>
                <w:rFonts w:ascii="Times New Roman" w:eastAsia="Times New Roman" w:hAnsi="Times New Roman"/>
                <w:spacing w:val="-2"/>
                <w:sz w:val="24"/>
                <w:szCs w:val="24"/>
                <w:lang w:val="ru-RU"/>
              </w:rPr>
              <w:t xml:space="preserve"> </w:t>
            </w:r>
            <w:r w:rsidRPr="0055067B">
              <w:rPr>
                <w:rFonts w:ascii="Times New Roman" w:eastAsia="Times New Roman" w:hAnsi="Times New Roman"/>
                <w:sz w:val="24"/>
                <w:szCs w:val="24"/>
                <w:lang w:val="ru-RU"/>
              </w:rPr>
              <w:t>к делу!»</w:t>
            </w:r>
          </w:p>
          <w:p w:rsidR="00F014DF" w:rsidRPr="0055067B" w:rsidRDefault="00F014DF" w:rsidP="00F014DF">
            <w:pPr>
              <w:ind w:left="100" w:right="466"/>
              <w:contextualSpacing/>
              <w:rPr>
                <w:rFonts w:ascii="Times New Roman" w:eastAsia="Times New Roman" w:hAnsi="Times New Roman"/>
                <w:i/>
                <w:sz w:val="24"/>
                <w:szCs w:val="24"/>
                <w:lang w:val="ru-RU"/>
              </w:rPr>
            </w:pPr>
            <w:r w:rsidRPr="0055067B">
              <w:rPr>
                <w:rFonts w:ascii="Times New Roman" w:eastAsia="Times New Roman" w:hAnsi="Times New Roman"/>
                <w:i/>
                <w:sz w:val="24"/>
                <w:szCs w:val="24"/>
                <w:lang w:val="ru-RU"/>
              </w:rPr>
              <w:t>(уровень отряда и</w:t>
            </w:r>
            <w:r w:rsidRPr="0055067B">
              <w:rPr>
                <w:rFonts w:ascii="Times New Roman" w:eastAsia="Times New Roman" w:hAnsi="Times New Roman"/>
                <w:i/>
                <w:spacing w:val="-67"/>
                <w:sz w:val="24"/>
                <w:szCs w:val="24"/>
                <w:lang w:val="ru-RU"/>
              </w:rPr>
              <w:t xml:space="preserve"> </w:t>
            </w:r>
            <w:r w:rsidRPr="0055067B">
              <w:rPr>
                <w:rFonts w:ascii="Times New Roman" w:eastAsia="Times New Roman" w:hAnsi="Times New Roman"/>
                <w:i/>
                <w:sz w:val="24"/>
                <w:szCs w:val="24"/>
                <w:lang w:val="ru-RU"/>
              </w:rPr>
              <w:t>лагеря)</w:t>
            </w:r>
          </w:p>
          <w:p w:rsidR="00F014DF" w:rsidRPr="0055067B" w:rsidRDefault="00F014DF" w:rsidP="00F014DF">
            <w:pPr>
              <w:ind w:left="100"/>
              <w:contextualSpacing/>
              <w:rPr>
                <w:rFonts w:ascii="Times New Roman" w:eastAsia="Times New Roman" w:hAnsi="Times New Roman"/>
                <w:b/>
                <w:i/>
                <w:sz w:val="24"/>
                <w:szCs w:val="24"/>
                <w:lang w:val="ru-RU"/>
              </w:rPr>
            </w:pPr>
            <w:r w:rsidRPr="0055067B">
              <w:rPr>
                <w:rFonts w:ascii="Times New Roman" w:eastAsia="Times New Roman" w:hAnsi="Times New Roman"/>
                <w:b/>
                <w:i/>
                <w:sz w:val="24"/>
                <w:szCs w:val="24"/>
                <w:lang w:val="ru-RU"/>
              </w:rPr>
              <w:t>Приложение</w:t>
            </w:r>
            <w:r w:rsidRPr="0055067B">
              <w:rPr>
                <w:rFonts w:ascii="Times New Roman" w:eastAsia="Times New Roman" w:hAnsi="Times New Roman"/>
                <w:b/>
                <w:i/>
                <w:spacing w:val="-4"/>
                <w:sz w:val="24"/>
                <w:szCs w:val="24"/>
                <w:lang w:val="ru-RU"/>
              </w:rPr>
              <w:t xml:space="preserve"> </w:t>
            </w:r>
            <w:r w:rsidRPr="0055067B">
              <w:rPr>
                <w:rFonts w:ascii="Times New Roman" w:eastAsia="Times New Roman" w:hAnsi="Times New Roman"/>
                <w:b/>
                <w:i/>
                <w:sz w:val="24"/>
                <w:szCs w:val="24"/>
                <w:lang w:val="ru-RU"/>
              </w:rPr>
              <w:t>25</w:t>
            </w:r>
          </w:p>
        </w:tc>
        <w:tc>
          <w:tcPr>
            <w:tcW w:w="6779" w:type="dxa"/>
            <w:tcBorders>
              <w:top w:val="single" w:sz="4" w:space="0" w:color="000000"/>
              <w:left w:val="single" w:sz="4" w:space="0" w:color="000000"/>
              <w:bottom w:val="nil"/>
              <w:right w:val="single" w:sz="4" w:space="0" w:color="000000"/>
            </w:tcBorders>
            <w:hideMark/>
          </w:tcPr>
          <w:p w:rsidR="00F014DF" w:rsidRPr="00F014DF" w:rsidRDefault="00F014DF" w:rsidP="00F014DF">
            <w:pPr>
              <w:ind w:left="97" w:right="91"/>
              <w:contextualSpacing/>
              <w:jc w:val="both"/>
              <w:rPr>
                <w:rFonts w:ascii="Times New Roman" w:eastAsia="Times New Roman" w:hAnsi="Times New Roman"/>
                <w:sz w:val="24"/>
                <w:szCs w:val="24"/>
              </w:rPr>
            </w:pPr>
            <w:r w:rsidRPr="0055067B">
              <w:rPr>
                <w:rFonts w:ascii="Times New Roman" w:eastAsia="Times New Roman" w:hAnsi="Times New Roman"/>
                <w:sz w:val="24"/>
                <w:szCs w:val="24"/>
                <w:lang w:val="ru-RU"/>
              </w:rPr>
              <w:t>Основная деятельность времени отрядного творчества</w:t>
            </w:r>
            <w:r w:rsidRPr="0055067B">
              <w:rPr>
                <w:rFonts w:ascii="Times New Roman" w:eastAsia="Times New Roman" w:hAnsi="Times New Roman"/>
                <w:spacing w:val="-67"/>
                <w:sz w:val="24"/>
                <w:szCs w:val="24"/>
                <w:lang w:val="ru-RU"/>
              </w:rPr>
              <w:t xml:space="preserve"> </w:t>
            </w:r>
            <w:r w:rsidRPr="0055067B">
              <w:rPr>
                <w:rFonts w:ascii="Times New Roman" w:eastAsia="Times New Roman" w:hAnsi="Times New Roman"/>
                <w:sz w:val="24"/>
                <w:szCs w:val="24"/>
                <w:lang w:val="ru-RU"/>
              </w:rPr>
              <w:t>заключается</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в</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том,</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чтобы</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увлечь</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участников</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перспективой создания интересного и полезного дела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выработать</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совместно</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с</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ними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идеи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праздника.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В</w:t>
            </w:r>
            <w:r w:rsidRPr="0055067B">
              <w:rPr>
                <w:rFonts w:ascii="Times New Roman" w:eastAsia="Times New Roman" w:hAnsi="Times New Roman"/>
                <w:spacing w:val="-67"/>
                <w:sz w:val="24"/>
                <w:szCs w:val="24"/>
                <w:lang w:val="ru-RU"/>
              </w:rPr>
              <w:t xml:space="preserve"> </w:t>
            </w:r>
            <w:r w:rsidRPr="0055067B">
              <w:rPr>
                <w:rFonts w:ascii="Times New Roman" w:eastAsia="Times New Roman" w:hAnsi="Times New Roman"/>
                <w:sz w:val="24"/>
                <w:szCs w:val="24"/>
                <w:lang w:val="ru-RU"/>
              </w:rPr>
              <w:t>завершение</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выбираются</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представители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от</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отряда,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которые</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на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общем</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сборе</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представляют</w:t>
            </w:r>
            <w:r w:rsidRPr="0055067B">
              <w:rPr>
                <w:rFonts w:ascii="Times New Roman" w:eastAsia="Times New Roman" w:hAnsi="Times New Roman"/>
                <w:spacing w:val="71"/>
                <w:sz w:val="24"/>
                <w:szCs w:val="24"/>
                <w:lang w:val="ru-RU"/>
              </w:rPr>
              <w:t xml:space="preserve"> </w:t>
            </w:r>
            <w:r w:rsidRPr="0055067B">
              <w:rPr>
                <w:rFonts w:ascii="Times New Roman" w:eastAsia="Times New Roman" w:hAnsi="Times New Roman"/>
                <w:sz w:val="24"/>
                <w:szCs w:val="24"/>
                <w:lang w:val="ru-RU"/>
              </w:rPr>
              <w:t>отрядные</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идеи, выработанные во время отрядного творчества.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Совместным</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решением</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определяется</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общая</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идея</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праздника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составляется</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план</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по</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её</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реализации.</w:t>
            </w:r>
            <w:r w:rsidRPr="0055067B">
              <w:rPr>
                <w:rFonts w:ascii="Times New Roman" w:eastAsia="Times New Roman" w:hAnsi="Times New Roman"/>
                <w:spacing w:val="1"/>
                <w:sz w:val="24"/>
                <w:szCs w:val="24"/>
                <w:lang w:val="ru-RU"/>
              </w:rPr>
              <w:t xml:space="preserve"> </w:t>
            </w:r>
            <w:r w:rsidRPr="00F014DF">
              <w:rPr>
                <w:rFonts w:ascii="Times New Roman" w:eastAsia="Times New Roman" w:hAnsi="Times New Roman"/>
                <w:sz w:val="24"/>
                <w:szCs w:val="24"/>
              </w:rPr>
              <w:t>Каждый</w:t>
            </w:r>
            <w:r w:rsidRPr="00F014DF">
              <w:rPr>
                <w:rFonts w:ascii="Times New Roman" w:eastAsia="Times New Roman" w:hAnsi="Times New Roman"/>
                <w:spacing w:val="1"/>
                <w:sz w:val="24"/>
                <w:szCs w:val="24"/>
              </w:rPr>
              <w:t xml:space="preserve"> </w:t>
            </w:r>
            <w:r w:rsidRPr="00F014DF">
              <w:rPr>
                <w:rFonts w:ascii="Times New Roman" w:eastAsia="Times New Roman" w:hAnsi="Times New Roman"/>
                <w:sz w:val="24"/>
                <w:szCs w:val="24"/>
              </w:rPr>
              <w:t>отряд</w:t>
            </w:r>
            <w:r w:rsidRPr="00F014DF">
              <w:rPr>
                <w:rFonts w:ascii="Times New Roman" w:eastAsia="Times New Roman" w:hAnsi="Times New Roman"/>
                <w:spacing w:val="1"/>
                <w:sz w:val="24"/>
                <w:szCs w:val="24"/>
              </w:rPr>
              <w:t xml:space="preserve"> </w:t>
            </w:r>
            <w:r w:rsidRPr="00F014DF">
              <w:rPr>
                <w:rFonts w:ascii="Times New Roman" w:eastAsia="Times New Roman" w:hAnsi="Times New Roman"/>
                <w:sz w:val="24"/>
                <w:szCs w:val="24"/>
              </w:rPr>
              <w:t>получает</w:t>
            </w:r>
            <w:r w:rsidRPr="00F014DF">
              <w:rPr>
                <w:rFonts w:ascii="Times New Roman" w:eastAsia="Times New Roman" w:hAnsi="Times New Roman"/>
                <w:spacing w:val="1"/>
                <w:sz w:val="24"/>
                <w:szCs w:val="24"/>
              </w:rPr>
              <w:t xml:space="preserve"> </w:t>
            </w:r>
            <w:r w:rsidRPr="00F014DF">
              <w:rPr>
                <w:rFonts w:ascii="Times New Roman" w:eastAsia="Times New Roman" w:hAnsi="Times New Roman"/>
                <w:sz w:val="24"/>
                <w:szCs w:val="24"/>
              </w:rPr>
              <w:t>поручение</w:t>
            </w:r>
            <w:r w:rsidRPr="00F014DF">
              <w:rPr>
                <w:rFonts w:ascii="Times New Roman" w:eastAsia="Times New Roman" w:hAnsi="Times New Roman"/>
                <w:spacing w:val="1"/>
                <w:sz w:val="24"/>
                <w:szCs w:val="24"/>
              </w:rPr>
              <w:t xml:space="preserve"> </w:t>
            </w:r>
            <w:r w:rsidRPr="00F014DF">
              <w:rPr>
                <w:rFonts w:ascii="Times New Roman" w:eastAsia="Times New Roman" w:hAnsi="Times New Roman"/>
                <w:sz w:val="24"/>
                <w:szCs w:val="24"/>
              </w:rPr>
              <w:t>по</w:t>
            </w:r>
            <w:r w:rsidRPr="00F014DF">
              <w:rPr>
                <w:rFonts w:ascii="Times New Roman" w:eastAsia="Times New Roman" w:hAnsi="Times New Roman"/>
                <w:spacing w:val="1"/>
                <w:sz w:val="24"/>
                <w:szCs w:val="24"/>
              </w:rPr>
              <w:t xml:space="preserve"> </w:t>
            </w:r>
            <w:r w:rsidRPr="00F014DF">
              <w:rPr>
                <w:rFonts w:ascii="Times New Roman" w:eastAsia="Times New Roman" w:hAnsi="Times New Roman"/>
                <w:sz w:val="24"/>
                <w:szCs w:val="24"/>
              </w:rPr>
              <w:t>подготовке</w:t>
            </w:r>
            <w:r w:rsidRPr="00F014DF">
              <w:rPr>
                <w:rFonts w:ascii="Times New Roman" w:eastAsia="Times New Roman" w:hAnsi="Times New Roman"/>
                <w:spacing w:val="1"/>
                <w:sz w:val="24"/>
                <w:szCs w:val="24"/>
              </w:rPr>
              <w:t xml:space="preserve"> </w:t>
            </w:r>
            <w:r w:rsidRPr="00F014DF">
              <w:rPr>
                <w:rFonts w:ascii="Times New Roman" w:eastAsia="Times New Roman" w:hAnsi="Times New Roman"/>
                <w:sz w:val="24"/>
                <w:szCs w:val="24"/>
              </w:rPr>
              <w:t>праздника.</w:t>
            </w:r>
          </w:p>
        </w:tc>
      </w:tr>
      <w:tr w:rsidR="00F014DF" w:rsidRPr="00F014DF" w:rsidTr="002E1873">
        <w:trPr>
          <w:trHeight w:val="68"/>
        </w:trPr>
        <w:tc>
          <w:tcPr>
            <w:tcW w:w="2780" w:type="dxa"/>
            <w:tcBorders>
              <w:top w:val="nil"/>
              <w:left w:val="single" w:sz="4" w:space="0" w:color="000000"/>
              <w:bottom w:val="single" w:sz="4" w:space="0" w:color="000000"/>
              <w:right w:val="single" w:sz="4" w:space="0" w:color="000000"/>
            </w:tcBorders>
          </w:tcPr>
          <w:p w:rsidR="00F014DF" w:rsidRPr="00F014DF" w:rsidRDefault="00F014DF" w:rsidP="00F014DF">
            <w:pPr>
              <w:contextualSpacing/>
              <w:rPr>
                <w:rFonts w:ascii="Times New Roman" w:eastAsia="Times New Roman" w:hAnsi="Times New Roman"/>
                <w:sz w:val="24"/>
                <w:szCs w:val="24"/>
              </w:rPr>
            </w:pPr>
          </w:p>
        </w:tc>
        <w:tc>
          <w:tcPr>
            <w:tcW w:w="6779" w:type="dxa"/>
            <w:tcBorders>
              <w:top w:val="nil"/>
              <w:left w:val="single" w:sz="4" w:space="0" w:color="000000"/>
              <w:bottom w:val="single" w:sz="4" w:space="0" w:color="000000"/>
              <w:right w:val="single" w:sz="4" w:space="0" w:color="000000"/>
            </w:tcBorders>
            <w:hideMark/>
          </w:tcPr>
          <w:p w:rsidR="00F014DF" w:rsidRPr="0055067B" w:rsidRDefault="00F014DF" w:rsidP="00627006">
            <w:pPr>
              <w:contextualSpacing/>
              <w:rPr>
                <w:rFonts w:ascii="Times New Roman" w:eastAsia="Times New Roman" w:hAnsi="Times New Roman"/>
                <w:sz w:val="24"/>
                <w:szCs w:val="24"/>
                <w:lang w:val="ru-RU"/>
              </w:rPr>
            </w:pPr>
          </w:p>
        </w:tc>
      </w:tr>
    </w:tbl>
    <w:p w:rsidR="00F014DF" w:rsidRPr="00F014DF" w:rsidRDefault="00F014DF" w:rsidP="00F014DF">
      <w:pPr>
        <w:widowControl w:val="0"/>
        <w:autoSpaceDE w:val="0"/>
        <w:autoSpaceDN w:val="0"/>
        <w:spacing w:after="0" w:line="240" w:lineRule="auto"/>
        <w:rPr>
          <w:rFonts w:ascii="Times New Roman" w:eastAsia="Times New Roman" w:hAnsi="Times New Roman" w:cs="Times New Roman"/>
          <w:i/>
          <w:sz w:val="20"/>
          <w:szCs w:val="28"/>
        </w:rPr>
      </w:pPr>
    </w:p>
    <w:p w:rsidR="00F014DF" w:rsidRPr="00F014DF" w:rsidRDefault="00F014DF" w:rsidP="00F014DF">
      <w:pPr>
        <w:widowControl w:val="0"/>
        <w:autoSpaceDE w:val="0"/>
        <w:autoSpaceDN w:val="0"/>
        <w:spacing w:after="0" w:line="240" w:lineRule="auto"/>
        <w:ind w:left="222" w:right="224" w:firstLine="707"/>
        <w:contextualSpacing/>
        <w:rPr>
          <w:rFonts w:ascii="Times New Roman" w:eastAsia="Times New Roman" w:hAnsi="Times New Roman" w:cs="Times New Roman"/>
          <w:sz w:val="28"/>
        </w:rPr>
      </w:pPr>
      <w:r w:rsidRPr="00F014DF">
        <w:rPr>
          <w:rFonts w:ascii="Times New Roman" w:eastAsia="Times New Roman" w:hAnsi="Times New Roman" w:cs="Times New Roman"/>
          <w:b/>
          <w:i/>
          <w:sz w:val="28"/>
        </w:rPr>
        <w:t>Итоговый</w:t>
      </w:r>
      <w:r w:rsidRPr="00F014DF">
        <w:rPr>
          <w:rFonts w:ascii="Times New Roman" w:eastAsia="Times New Roman" w:hAnsi="Times New Roman" w:cs="Times New Roman"/>
          <w:b/>
          <w:i/>
          <w:spacing w:val="48"/>
          <w:sz w:val="28"/>
        </w:rPr>
        <w:t xml:space="preserve"> </w:t>
      </w:r>
      <w:r w:rsidRPr="00F014DF">
        <w:rPr>
          <w:rFonts w:ascii="Times New Roman" w:eastAsia="Times New Roman" w:hAnsi="Times New Roman" w:cs="Times New Roman"/>
          <w:b/>
          <w:i/>
          <w:sz w:val="28"/>
        </w:rPr>
        <w:t>период</w:t>
      </w:r>
      <w:r w:rsidRPr="00F014DF">
        <w:rPr>
          <w:rFonts w:ascii="Times New Roman" w:eastAsia="Times New Roman" w:hAnsi="Times New Roman" w:cs="Times New Roman"/>
          <w:b/>
          <w:i/>
          <w:spacing w:val="45"/>
          <w:sz w:val="28"/>
        </w:rPr>
        <w:t xml:space="preserve"> </w:t>
      </w:r>
      <w:r w:rsidRPr="00F014DF">
        <w:rPr>
          <w:rFonts w:ascii="Times New Roman" w:eastAsia="Times New Roman" w:hAnsi="Times New Roman" w:cs="Times New Roman"/>
          <w:b/>
          <w:i/>
          <w:sz w:val="28"/>
        </w:rPr>
        <w:t>(18-21</w:t>
      </w:r>
      <w:r w:rsidRPr="00F014DF">
        <w:rPr>
          <w:rFonts w:ascii="Times New Roman" w:eastAsia="Times New Roman" w:hAnsi="Times New Roman" w:cs="Times New Roman"/>
          <w:b/>
          <w:i/>
          <w:spacing w:val="49"/>
          <w:sz w:val="28"/>
        </w:rPr>
        <w:t xml:space="preserve"> </w:t>
      </w:r>
      <w:r w:rsidRPr="00F014DF">
        <w:rPr>
          <w:rFonts w:ascii="Times New Roman" w:eastAsia="Times New Roman" w:hAnsi="Times New Roman" w:cs="Times New Roman"/>
          <w:b/>
          <w:i/>
          <w:sz w:val="28"/>
        </w:rPr>
        <w:t>дни</w:t>
      </w:r>
      <w:r w:rsidRPr="00F014DF">
        <w:rPr>
          <w:rFonts w:ascii="Times New Roman" w:eastAsia="Times New Roman" w:hAnsi="Times New Roman" w:cs="Times New Roman"/>
          <w:b/>
          <w:i/>
          <w:spacing w:val="48"/>
          <w:sz w:val="28"/>
        </w:rPr>
        <w:t xml:space="preserve"> </w:t>
      </w:r>
      <w:r w:rsidRPr="00F014DF">
        <w:rPr>
          <w:rFonts w:ascii="Times New Roman" w:eastAsia="Times New Roman" w:hAnsi="Times New Roman" w:cs="Times New Roman"/>
          <w:b/>
          <w:i/>
          <w:sz w:val="28"/>
        </w:rPr>
        <w:t>смены)</w:t>
      </w:r>
      <w:r w:rsidRPr="00F014DF">
        <w:rPr>
          <w:rFonts w:ascii="Times New Roman" w:eastAsia="Times New Roman" w:hAnsi="Times New Roman" w:cs="Times New Roman"/>
          <w:b/>
          <w:i/>
          <w:spacing w:val="49"/>
          <w:sz w:val="28"/>
        </w:rPr>
        <w:t xml:space="preserve"> </w:t>
      </w:r>
      <w:r w:rsidRPr="00F014DF">
        <w:rPr>
          <w:rFonts w:ascii="Times New Roman" w:eastAsia="Times New Roman" w:hAnsi="Times New Roman" w:cs="Times New Roman"/>
          <w:sz w:val="28"/>
        </w:rPr>
        <w:t>–</w:t>
      </w:r>
      <w:r w:rsidRPr="00F014DF">
        <w:rPr>
          <w:rFonts w:ascii="Times New Roman" w:eastAsia="Times New Roman" w:hAnsi="Times New Roman" w:cs="Times New Roman"/>
          <w:spacing w:val="49"/>
          <w:sz w:val="28"/>
        </w:rPr>
        <w:t xml:space="preserve"> </w:t>
      </w:r>
      <w:r w:rsidRPr="00F014DF">
        <w:rPr>
          <w:rFonts w:ascii="Times New Roman" w:eastAsia="Times New Roman" w:hAnsi="Times New Roman" w:cs="Times New Roman"/>
          <w:sz w:val="28"/>
        </w:rPr>
        <w:t>орлята</w:t>
      </w:r>
      <w:r w:rsidRPr="00F014DF">
        <w:rPr>
          <w:rFonts w:ascii="Times New Roman" w:eastAsia="Times New Roman" w:hAnsi="Times New Roman" w:cs="Times New Roman"/>
          <w:spacing w:val="48"/>
          <w:sz w:val="28"/>
        </w:rPr>
        <w:t xml:space="preserve"> </w:t>
      </w:r>
      <w:r w:rsidRPr="00F014DF">
        <w:rPr>
          <w:rFonts w:ascii="Times New Roman" w:eastAsia="Times New Roman" w:hAnsi="Times New Roman" w:cs="Times New Roman"/>
          <w:sz w:val="28"/>
        </w:rPr>
        <w:t>возвращаются</w:t>
      </w:r>
      <w:r w:rsidRPr="00F014DF">
        <w:rPr>
          <w:rFonts w:ascii="Times New Roman" w:eastAsia="Times New Roman" w:hAnsi="Times New Roman" w:cs="Times New Roman"/>
          <w:spacing w:val="48"/>
          <w:sz w:val="28"/>
        </w:rPr>
        <w:t xml:space="preserve"> </w:t>
      </w:r>
      <w:r w:rsidRPr="00F014DF">
        <w:rPr>
          <w:rFonts w:ascii="Times New Roman" w:eastAsia="Times New Roman" w:hAnsi="Times New Roman" w:cs="Times New Roman"/>
          <w:sz w:val="28"/>
        </w:rPr>
        <w:t>из</w:t>
      </w:r>
      <w:r w:rsidRPr="00F014DF">
        <w:rPr>
          <w:rFonts w:ascii="Times New Roman" w:eastAsia="Times New Roman" w:hAnsi="Times New Roman" w:cs="Times New Roman"/>
          <w:spacing w:val="-67"/>
          <w:sz w:val="28"/>
        </w:rPr>
        <w:t xml:space="preserve"> </w:t>
      </w:r>
      <w:r w:rsidRPr="00F014DF">
        <w:rPr>
          <w:rFonts w:ascii="Times New Roman" w:eastAsia="Times New Roman" w:hAnsi="Times New Roman" w:cs="Times New Roman"/>
          <w:sz w:val="28"/>
        </w:rPr>
        <w:t>путешествия</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по</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неизвестной</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стране и</w:t>
      </w:r>
      <w:r w:rsidRPr="00F014DF">
        <w:rPr>
          <w:rFonts w:ascii="Times New Roman" w:eastAsia="Times New Roman" w:hAnsi="Times New Roman" w:cs="Times New Roman"/>
          <w:spacing w:val="-4"/>
          <w:sz w:val="28"/>
        </w:rPr>
        <w:t xml:space="preserve"> </w:t>
      </w:r>
      <w:r w:rsidRPr="00F014DF">
        <w:rPr>
          <w:rFonts w:ascii="Times New Roman" w:eastAsia="Times New Roman" w:hAnsi="Times New Roman" w:cs="Times New Roman"/>
          <w:sz w:val="28"/>
        </w:rPr>
        <w:t>подводят итоги.</w:t>
      </w:r>
    </w:p>
    <w:p w:rsidR="00F014DF" w:rsidRPr="00F014DF" w:rsidRDefault="00F014DF" w:rsidP="00F014DF">
      <w:pPr>
        <w:widowControl w:val="0"/>
        <w:autoSpaceDE w:val="0"/>
        <w:autoSpaceDN w:val="0"/>
        <w:spacing w:after="0" w:line="240" w:lineRule="auto"/>
        <w:ind w:left="930"/>
        <w:contextualSpacing/>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Задачи</w:t>
      </w:r>
      <w:r w:rsidRPr="00F014DF">
        <w:rPr>
          <w:rFonts w:ascii="Times New Roman" w:eastAsia="Times New Roman" w:hAnsi="Times New Roman" w:cs="Times New Roman"/>
          <w:spacing w:val="-5"/>
          <w:sz w:val="28"/>
          <w:szCs w:val="28"/>
        </w:rPr>
        <w:t xml:space="preserve"> </w:t>
      </w:r>
      <w:r w:rsidRPr="00F014DF">
        <w:rPr>
          <w:rFonts w:ascii="Times New Roman" w:eastAsia="Times New Roman" w:hAnsi="Times New Roman" w:cs="Times New Roman"/>
          <w:sz w:val="28"/>
          <w:szCs w:val="28"/>
        </w:rPr>
        <w:t>итогового</w:t>
      </w:r>
      <w:r w:rsidRPr="00F014DF">
        <w:rPr>
          <w:rFonts w:ascii="Times New Roman" w:eastAsia="Times New Roman" w:hAnsi="Times New Roman" w:cs="Times New Roman"/>
          <w:spacing w:val="-2"/>
          <w:sz w:val="28"/>
          <w:szCs w:val="28"/>
        </w:rPr>
        <w:t xml:space="preserve"> </w:t>
      </w:r>
      <w:r w:rsidRPr="00F014DF">
        <w:rPr>
          <w:rFonts w:ascii="Times New Roman" w:eastAsia="Times New Roman" w:hAnsi="Times New Roman" w:cs="Times New Roman"/>
          <w:sz w:val="28"/>
          <w:szCs w:val="28"/>
        </w:rPr>
        <w:t>периода:</w:t>
      </w:r>
    </w:p>
    <w:p w:rsidR="00F014DF" w:rsidRPr="00F014DF" w:rsidRDefault="00F014DF" w:rsidP="00F014DF">
      <w:pPr>
        <w:widowControl w:val="0"/>
        <w:numPr>
          <w:ilvl w:val="0"/>
          <w:numId w:val="8"/>
        </w:numPr>
        <w:tabs>
          <w:tab w:val="left" w:pos="1355"/>
        </w:tabs>
        <w:autoSpaceDE w:val="0"/>
        <w:autoSpaceDN w:val="0"/>
        <w:spacing w:after="0" w:line="240" w:lineRule="auto"/>
        <w:ind w:right="225" w:firstLine="707"/>
        <w:contextualSpacing/>
        <w:jc w:val="both"/>
        <w:rPr>
          <w:rFonts w:ascii="Times New Roman" w:eastAsia="Times New Roman" w:hAnsi="Times New Roman" w:cs="Times New Roman"/>
          <w:sz w:val="28"/>
        </w:rPr>
      </w:pPr>
      <w:r w:rsidRPr="00F014DF">
        <w:rPr>
          <w:rFonts w:ascii="Times New Roman" w:eastAsia="Times New Roman" w:hAnsi="Times New Roman" w:cs="Times New Roman"/>
          <w:sz w:val="28"/>
        </w:rPr>
        <w:t>реализация ключевого события – большого совместного праздника,</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закрепляющего все</w:t>
      </w:r>
      <w:r w:rsidRPr="00F014DF">
        <w:rPr>
          <w:rFonts w:ascii="Times New Roman" w:eastAsia="Times New Roman" w:hAnsi="Times New Roman" w:cs="Times New Roman"/>
          <w:spacing w:val="-3"/>
          <w:sz w:val="28"/>
        </w:rPr>
        <w:t xml:space="preserve"> </w:t>
      </w:r>
      <w:r w:rsidRPr="00F014DF">
        <w:rPr>
          <w:rFonts w:ascii="Times New Roman" w:eastAsia="Times New Roman" w:hAnsi="Times New Roman" w:cs="Times New Roman"/>
          <w:sz w:val="28"/>
        </w:rPr>
        <w:t>этапы</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коллективно-творческого</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дела;</w:t>
      </w:r>
    </w:p>
    <w:p w:rsidR="00F014DF" w:rsidRPr="00F014DF" w:rsidRDefault="00F014DF" w:rsidP="00F014DF">
      <w:pPr>
        <w:widowControl w:val="0"/>
        <w:numPr>
          <w:ilvl w:val="0"/>
          <w:numId w:val="8"/>
        </w:numPr>
        <w:tabs>
          <w:tab w:val="left" w:pos="1355"/>
        </w:tabs>
        <w:autoSpaceDE w:val="0"/>
        <w:autoSpaceDN w:val="0"/>
        <w:spacing w:after="0" w:line="240" w:lineRule="auto"/>
        <w:ind w:right="230" w:firstLine="707"/>
        <w:contextualSpacing/>
        <w:jc w:val="both"/>
        <w:rPr>
          <w:rFonts w:ascii="Times New Roman" w:eastAsia="Times New Roman" w:hAnsi="Times New Roman" w:cs="Times New Roman"/>
          <w:sz w:val="28"/>
        </w:rPr>
      </w:pPr>
      <w:r w:rsidRPr="00F014DF">
        <w:rPr>
          <w:rFonts w:ascii="Times New Roman" w:eastAsia="Times New Roman" w:hAnsi="Times New Roman" w:cs="Times New Roman"/>
          <w:sz w:val="28"/>
        </w:rPr>
        <w:t>поднятие</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самооценки</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каждого</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участника</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и</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значимости</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для</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него</w:t>
      </w:r>
      <w:r w:rsidRPr="00F014DF">
        <w:rPr>
          <w:rFonts w:ascii="Times New Roman" w:eastAsia="Times New Roman" w:hAnsi="Times New Roman" w:cs="Times New Roman"/>
          <w:spacing w:val="-67"/>
          <w:sz w:val="28"/>
        </w:rPr>
        <w:t xml:space="preserve"> </w:t>
      </w:r>
      <w:r w:rsidRPr="00F014DF">
        <w:rPr>
          <w:rFonts w:ascii="Times New Roman" w:eastAsia="Times New Roman" w:hAnsi="Times New Roman" w:cs="Times New Roman"/>
          <w:sz w:val="28"/>
        </w:rPr>
        <w:t>жизни</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в</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коллективе</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с</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помощью</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общественного</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признания</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его</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индивидуальных заслуг;</w:t>
      </w:r>
    </w:p>
    <w:p w:rsidR="00F014DF" w:rsidRPr="00F014DF" w:rsidRDefault="00F014DF" w:rsidP="00F014DF">
      <w:pPr>
        <w:widowControl w:val="0"/>
        <w:numPr>
          <w:ilvl w:val="0"/>
          <w:numId w:val="8"/>
        </w:numPr>
        <w:tabs>
          <w:tab w:val="left" w:pos="1355"/>
        </w:tabs>
        <w:autoSpaceDE w:val="0"/>
        <w:autoSpaceDN w:val="0"/>
        <w:spacing w:after="0" w:line="240" w:lineRule="auto"/>
        <w:ind w:right="226" w:firstLine="707"/>
        <w:contextualSpacing/>
        <w:jc w:val="both"/>
        <w:rPr>
          <w:rFonts w:ascii="Times New Roman" w:eastAsia="Times New Roman" w:hAnsi="Times New Roman" w:cs="Times New Roman"/>
          <w:sz w:val="28"/>
        </w:rPr>
      </w:pPr>
      <w:r w:rsidRPr="00F014DF">
        <w:rPr>
          <w:rFonts w:ascii="Times New Roman" w:eastAsia="Times New Roman" w:hAnsi="Times New Roman" w:cs="Times New Roman"/>
          <w:sz w:val="28"/>
        </w:rPr>
        <w:t>награждение детей/отрядов за активное участие в программе лагеря,</w:t>
      </w:r>
      <w:r w:rsidRPr="00F014DF">
        <w:rPr>
          <w:rFonts w:ascii="Times New Roman" w:eastAsia="Times New Roman" w:hAnsi="Times New Roman" w:cs="Times New Roman"/>
          <w:spacing w:val="-67"/>
          <w:sz w:val="28"/>
        </w:rPr>
        <w:t xml:space="preserve"> </w:t>
      </w:r>
      <w:r w:rsidRPr="00F014DF">
        <w:rPr>
          <w:rFonts w:ascii="Times New Roman" w:eastAsia="Times New Roman" w:hAnsi="Times New Roman" w:cs="Times New Roman"/>
          <w:sz w:val="28"/>
        </w:rPr>
        <w:lastRenderedPageBreak/>
        <w:t>вручение</w:t>
      </w:r>
      <w:r w:rsidRPr="00F014DF">
        <w:rPr>
          <w:rFonts w:ascii="Times New Roman" w:eastAsia="Times New Roman" w:hAnsi="Times New Roman" w:cs="Times New Roman"/>
          <w:spacing w:val="-4"/>
          <w:sz w:val="28"/>
        </w:rPr>
        <w:t xml:space="preserve"> </w:t>
      </w:r>
      <w:r w:rsidRPr="00F014DF">
        <w:rPr>
          <w:rFonts w:ascii="Times New Roman" w:eastAsia="Times New Roman" w:hAnsi="Times New Roman" w:cs="Times New Roman"/>
          <w:sz w:val="28"/>
        </w:rPr>
        <w:t>благодарственных писем</w:t>
      </w:r>
      <w:r w:rsidRPr="00F014DF">
        <w:rPr>
          <w:rFonts w:ascii="Times New Roman" w:eastAsia="Times New Roman" w:hAnsi="Times New Roman" w:cs="Times New Roman"/>
          <w:spacing w:val="-3"/>
          <w:sz w:val="28"/>
        </w:rPr>
        <w:t xml:space="preserve"> </w:t>
      </w:r>
      <w:r w:rsidRPr="00F014DF">
        <w:rPr>
          <w:rFonts w:ascii="Times New Roman" w:eastAsia="Times New Roman" w:hAnsi="Times New Roman" w:cs="Times New Roman"/>
          <w:sz w:val="28"/>
        </w:rPr>
        <w:t>родителям</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и</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педагогам детей;</w:t>
      </w:r>
    </w:p>
    <w:p w:rsidR="00F014DF" w:rsidRPr="00F014DF" w:rsidRDefault="00F014DF" w:rsidP="00F014DF">
      <w:pPr>
        <w:widowControl w:val="0"/>
        <w:numPr>
          <w:ilvl w:val="0"/>
          <w:numId w:val="8"/>
        </w:numPr>
        <w:tabs>
          <w:tab w:val="left" w:pos="1355"/>
        </w:tabs>
        <w:autoSpaceDE w:val="0"/>
        <w:autoSpaceDN w:val="0"/>
        <w:spacing w:after="0" w:line="240" w:lineRule="auto"/>
        <w:ind w:right="233" w:firstLine="707"/>
        <w:contextualSpacing/>
        <w:jc w:val="both"/>
        <w:rPr>
          <w:rFonts w:ascii="Times New Roman" w:eastAsia="Times New Roman" w:hAnsi="Times New Roman" w:cs="Times New Roman"/>
          <w:sz w:val="28"/>
        </w:rPr>
      </w:pPr>
      <w:r w:rsidRPr="00F014DF">
        <w:rPr>
          <w:rFonts w:ascii="Times New Roman" w:eastAsia="Times New Roman" w:hAnsi="Times New Roman" w:cs="Times New Roman"/>
          <w:sz w:val="28"/>
        </w:rPr>
        <w:t>подготовка</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детей</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к</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завершению</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смены,</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усиление</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контроля</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за</w:t>
      </w:r>
      <w:r w:rsidRPr="00F014DF">
        <w:rPr>
          <w:rFonts w:ascii="Times New Roman" w:eastAsia="Times New Roman" w:hAnsi="Times New Roman" w:cs="Times New Roman"/>
          <w:spacing w:val="1"/>
          <w:sz w:val="28"/>
        </w:rPr>
        <w:t xml:space="preserve"> </w:t>
      </w:r>
      <w:r w:rsidRPr="00F014DF">
        <w:rPr>
          <w:rFonts w:ascii="Times New Roman" w:eastAsia="Times New Roman" w:hAnsi="Times New Roman" w:cs="Times New Roman"/>
          <w:sz w:val="28"/>
        </w:rPr>
        <w:t>жизнью</w:t>
      </w:r>
      <w:r w:rsidRPr="00F014DF">
        <w:rPr>
          <w:rFonts w:ascii="Times New Roman" w:eastAsia="Times New Roman" w:hAnsi="Times New Roman" w:cs="Times New Roman"/>
          <w:spacing w:val="-3"/>
          <w:sz w:val="28"/>
        </w:rPr>
        <w:t xml:space="preserve"> </w:t>
      </w:r>
      <w:r w:rsidRPr="00F014DF">
        <w:rPr>
          <w:rFonts w:ascii="Times New Roman" w:eastAsia="Times New Roman" w:hAnsi="Times New Roman" w:cs="Times New Roman"/>
          <w:sz w:val="28"/>
        </w:rPr>
        <w:t>и здоровьем детей.</w:t>
      </w: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i/>
          <w:szCs w:val="28"/>
        </w:rPr>
      </w:pPr>
    </w:p>
    <w:tbl>
      <w:tblPr>
        <w:tblStyle w:val="TableNormal"/>
        <w:tblW w:w="0" w:type="auto"/>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116"/>
        <w:gridCol w:w="6232"/>
      </w:tblGrid>
      <w:tr w:rsidR="00F014DF" w:rsidRPr="00F014DF" w:rsidTr="00F014DF">
        <w:trPr>
          <w:trHeight w:val="653"/>
        </w:trPr>
        <w:tc>
          <w:tcPr>
            <w:tcW w:w="3116" w:type="dxa"/>
            <w:tcBorders>
              <w:top w:val="single" w:sz="4" w:space="0" w:color="000000"/>
              <w:left w:val="single" w:sz="4" w:space="0" w:color="000000"/>
              <w:bottom w:val="single" w:sz="4" w:space="0" w:color="000000"/>
              <w:right w:val="single" w:sz="4" w:space="0" w:color="000000"/>
            </w:tcBorders>
            <w:hideMark/>
          </w:tcPr>
          <w:p w:rsidR="00F014DF" w:rsidRPr="00F014DF" w:rsidRDefault="00F014DF" w:rsidP="00F014DF">
            <w:pPr>
              <w:ind w:left="1274" w:right="167" w:hanging="1080"/>
              <w:contextualSpacing/>
              <w:rPr>
                <w:rFonts w:ascii="Times New Roman" w:eastAsia="Times New Roman" w:hAnsi="Times New Roman"/>
                <w:b/>
                <w:sz w:val="24"/>
                <w:szCs w:val="24"/>
              </w:rPr>
            </w:pPr>
            <w:r w:rsidRPr="00F014DF">
              <w:rPr>
                <w:rFonts w:ascii="Times New Roman" w:eastAsia="Times New Roman" w:hAnsi="Times New Roman"/>
                <w:b/>
                <w:sz w:val="24"/>
                <w:szCs w:val="24"/>
              </w:rPr>
              <w:t>Ключевые события и</w:t>
            </w:r>
            <w:r w:rsidRPr="00F014DF">
              <w:rPr>
                <w:rFonts w:ascii="Times New Roman" w:eastAsia="Times New Roman" w:hAnsi="Times New Roman"/>
                <w:b/>
                <w:spacing w:val="-68"/>
                <w:sz w:val="24"/>
                <w:szCs w:val="24"/>
              </w:rPr>
              <w:t xml:space="preserve"> </w:t>
            </w:r>
            <w:r w:rsidRPr="00F014DF">
              <w:rPr>
                <w:rFonts w:ascii="Times New Roman" w:eastAsia="Times New Roman" w:hAnsi="Times New Roman"/>
                <w:b/>
                <w:sz w:val="24"/>
                <w:szCs w:val="24"/>
              </w:rPr>
              <w:t>дела</w:t>
            </w:r>
          </w:p>
        </w:tc>
        <w:tc>
          <w:tcPr>
            <w:tcW w:w="6232" w:type="dxa"/>
            <w:tcBorders>
              <w:top w:val="single" w:sz="4" w:space="0" w:color="000000"/>
              <w:left w:val="single" w:sz="4" w:space="0" w:color="000000"/>
              <w:bottom w:val="single" w:sz="4" w:space="0" w:color="000000"/>
              <w:right w:val="single" w:sz="4" w:space="0" w:color="000000"/>
            </w:tcBorders>
            <w:hideMark/>
          </w:tcPr>
          <w:p w:rsidR="00F014DF" w:rsidRPr="00F014DF" w:rsidRDefault="00F014DF" w:rsidP="00F014DF">
            <w:pPr>
              <w:ind w:left="1509"/>
              <w:contextualSpacing/>
              <w:rPr>
                <w:rFonts w:ascii="Times New Roman" w:eastAsia="Times New Roman" w:hAnsi="Times New Roman"/>
                <w:b/>
                <w:sz w:val="24"/>
                <w:szCs w:val="24"/>
              </w:rPr>
            </w:pPr>
            <w:r w:rsidRPr="00F014DF">
              <w:rPr>
                <w:rFonts w:ascii="Times New Roman" w:eastAsia="Times New Roman" w:hAnsi="Times New Roman"/>
                <w:b/>
                <w:sz w:val="24"/>
                <w:szCs w:val="24"/>
              </w:rPr>
              <w:t>Описание</w:t>
            </w:r>
            <w:r w:rsidRPr="00F014DF">
              <w:rPr>
                <w:rFonts w:ascii="Times New Roman" w:eastAsia="Times New Roman" w:hAnsi="Times New Roman"/>
                <w:b/>
                <w:spacing w:val="-2"/>
                <w:sz w:val="24"/>
                <w:szCs w:val="24"/>
              </w:rPr>
              <w:t xml:space="preserve"> </w:t>
            </w:r>
            <w:r w:rsidRPr="00F014DF">
              <w:rPr>
                <w:rFonts w:ascii="Times New Roman" w:eastAsia="Times New Roman" w:hAnsi="Times New Roman"/>
                <w:b/>
                <w:sz w:val="24"/>
                <w:szCs w:val="24"/>
              </w:rPr>
              <w:t>ключевых дел</w:t>
            </w:r>
          </w:p>
        </w:tc>
      </w:tr>
      <w:tr w:rsidR="00F014DF" w:rsidRPr="00F014DF" w:rsidTr="00F014DF">
        <w:trPr>
          <w:trHeight w:val="280"/>
        </w:trPr>
        <w:tc>
          <w:tcPr>
            <w:tcW w:w="9348" w:type="dxa"/>
            <w:gridSpan w:val="2"/>
            <w:tcBorders>
              <w:top w:val="single" w:sz="4" w:space="0" w:color="000000"/>
              <w:left w:val="single" w:sz="4" w:space="0" w:color="000000"/>
              <w:bottom w:val="single" w:sz="4" w:space="0" w:color="000000"/>
              <w:right w:val="single" w:sz="4" w:space="0" w:color="000000"/>
            </w:tcBorders>
            <w:hideMark/>
          </w:tcPr>
          <w:p w:rsidR="00F014DF" w:rsidRPr="0055067B" w:rsidRDefault="00F014DF" w:rsidP="00F014DF">
            <w:pPr>
              <w:ind w:left="1344" w:right="1338"/>
              <w:contextualSpacing/>
              <w:jc w:val="center"/>
              <w:rPr>
                <w:rFonts w:ascii="Times New Roman" w:eastAsia="Times New Roman" w:hAnsi="Times New Roman"/>
                <w:i/>
                <w:sz w:val="24"/>
                <w:szCs w:val="24"/>
                <w:lang w:val="ru-RU"/>
              </w:rPr>
            </w:pPr>
            <w:r w:rsidRPr="0055067B">
              <w:rPr>
                <w:rFonts w:ascii="Times New Roman" w:eastAsia="Times New Roman" w:hAnsi="Times New Roman"/>
                <w:i/>
                <w:sz w:val="24"/>
                <w:szCs w:val="24"/>
                <w:lang w:val="ru-RU"/>
              </w:rPr>
              <w:t>18-й</w:t>
            </w:r>
            <w:r w:rsidRPr="0055067B">
              <w:rPr>
                <w:rFonts w:ascii="Times New Roman" w:eastAsia="Times New Roman" w:hAnsi="Times New Roman"/>
                <w:i/>
                <w:spacing w:val="-1"/>
                <w:sz w:val="24"/>
                <w:szCs w:val="24"/>
                <w:lang w:val="ru-RU"/>
              </w:rPr>
              <w:t xml:space="preserve"> </w:t>
            </w:r>
            <w:r w:rsidRPr="0055067B">
              <w:rPr>
                <w:rFonts w:ascii="Times New Roman" w:eastAsia="Times New Roman" w:hAnsi="Times New Roman"/>
                <w:i/>
                <w:sz w:val="24"/>
                <w:szCs w:val="24"/>
                <w:lang w:val="ru-RU"/>
              </w:rPr>
              <w:t>день</w:t>
            </w:r>
            <w:r w:rsidRPr="0055067B">
              <w:rPr>
                <w:rFonts w:ascii="Times New Roman" w:eastAsia="Times New Roman" w:hAnsi="Times New Roman"/>
                <w:i/>
                <w:spacing w:val="-2"/>
                <w:sz w:val="24"/>
                <w:szCs w:val="24"/>
                <w:lang w:val="ru-RU"/>
              </w:rPr>
              <w:t xml:space="preserve"> </w:t>
            </w:r>
            <w:r w:rsidRPr="0055067B">
              <w:rPr>
                <w:rFonts w:ascii="Times New Roman" w:eastAsia="Times New Roman" w:hAnsi="Times New Roman"/>
                <w:i/>
                <w:sz w:val="24"/>
                <w:szCs w:val="24"/>
                <w:lang w:val="ru-RU"/>
              </w:rPr>
              <w:t>смены.</w:t>
            </w:r>
            <w:r w:rsidRPr="0055067B">
              <w:rPr>
                <w:rFonts w:ascii="Times New Roman" w:eastAsia="Times New Roman" w:hAnsi="Times New Roman"/>
                <w:i/>
                <w:spacing w:val="-2"/>
                <w:sz w:val="24"/>
                <w:szCs w:val="24"/>
                <w:lang w:val="ru-RU"/>
              </w:rPr>
              <w:t xml:space="preserve"> </w:t>
            </w:r>
            <w:r w:rsidRPr="0055067B">
              <w:rPr>
                <w:rFonts w:ascii="Times New Roman" w:eastAsia="Times New Roman" w:hAnsi="Times New Roman"/>
                <w:i/>
                <w:sz w:val="24"/>
                <w:szCs w:val="24"/>
                <w:lang w:val="ru-RU"/>
              </w:rPr>
              <w:t>Тематический</w:t>
            </w:r>
            <w:r w:rsidRPr="0055067B">
              <w:rPr>
                <w:rFonts w:ascii="Times New Roman" w:eastAsia="Times New Roman" w:hAnsi="Times New Roman"/>
                <w:i/>
                <w:spacing w:val="-1"/>
                <w:sz w:val="24"/>
                <w:szCs w:val="24"/>
                <w:lang w:val="ru-RU"/>
              </w:rPr>
              <w:t xml:space="preserve"> </w:t>
            </w:r>
            <w:r w:rsidRPr="0055067B">
              <w:rPr>
                <w:rFonts w:ascii="Times New Roman" w:eastAsia="Times New Roman" w:hAnsi="Times New Roman"/>
                <w:i/>
                <w:sz w:val="24"/>
                <w:szCs w:val="24"/>
                <w:lang w:val="ru-RU"/>
              </w:rPr>
              <w:t>день</w:t>
            </w:r>
            <w:r w:rsidRPr="0055067B">
              <w:rPr>
                <w:rFonts w:ascii="Times New Roman" w:eastAsia="Times New Roman" w:hAnsi="Times New Roman"/>
                <w:i/>
                <w:spacing w:val="-5"/>
                <w:sz w:val="24"/>
                <w:szCs w:val="24"/>
                <w:lang w:val="ru-RU"/>
              </w:rPr>
              <w:t xml:space="preserve"> </w:t>
            </w:r>
            <w:r w:rsidRPr="0055067B">
              <w:rPr>
                <w:rFonts w:ascii="Times New Roman" w:eastAsia="Times New Roman" w:hAnsi="Times New Roman"/>
                <w:i/>
                <w:sz w:val="24"/>
                <w:szCs w:val="24"/>
                <w:lang w:val="ru-RU"/>
              </w:rPr>
              <w:t>«Я</w:t>
            </w:r>
            <w:r w:rsidRPr="0055067B">
              <w:rPr>
                <w:rFonts w:ascii="Times New Roman" w:eastAsia="Times New Roman" w:hAnsi="Times New Roman"/>
                <w:i/>
                <w:spacing w:val="-3"/>
                <w:sz w:val="24"/>
                <w:szCs w:val="24"/>
                <w:lang w:val="ru-RU"/>
              </w:rPr>
              <w:t xml:space="preserve"> </w:t>
            </w:r>
            <w:r w:rsidRPr="0055067B">
              <w:rPr>
                <w:rFonts w:ascii="Times New Roman" w:eastAsia="Times New Roman" w:hAnsi="Times New Roman"/>
                <w:i/>
                <w:sz w:val="24"/>
                <w:szCs w:val="24"/>
                <w:lang w:val="ru-RU"/>
              </w:rPr>
              <w:t>и</w:t>
            </w:r>
            <w:r w:rsidRPr="0055067B">
              <w:rPr>
                <w:rFonts w:ascii="Times New Roman" w:eastAsia="Times New Roman" w:hAnsi="Times New Roman"/>
                <w:i/>
                <w:spacing w:val="-1"/>
                <w:sz w:val="24"/>
                <w:szCs w:val="24"/>
                <w:lang w:val="ru-RU"/>
              </w:rPr>
              <w:t xml:space="preserve"> </w:t>
            </w:r>
            <w:r w:rsidRPr="0055067B">
              <w:rPr>
                <w:rFonts w:ascii="Times New Roman" w:eastAsia="Times New Roman" w:hAnsi="Times New Roman"/>
                <w:i/>
                <w:sz w:val="24"/>
                <w:szCs w:val="24"/>
                <w:lang w:val="ru-RU"/>
              </w:rPr>
              <w:t>моя</w:t>
            </w:r>
            <w:r w:rsidRPr="0055067B">
              <w:rPr>
                <w:rFonts w:ascii="Times New Roman" w:eastAsia="Times New Roman" w:hAnsi="Times New Roman"/>
                <w:i/>
                <w:spacing w:val="-3"/>
                <w:sz w:val="24"/>
                <w:szCs w:val="24"/>
                <w:lang w:val="ru-RU"/>
              </w:rPr>
              <w:t xml:space="preserve"> </w:t>
            </w:r>
            <w:r w:rsidRPr="0055067B">
              <w:rPr>
                <w:rFonts w:ascii="Times New Roman" w:eastAsia="Times New Roman" w:hAnsi="Times New Roman"/>
                <w:i/>
                <w:sz w:val="24"/>
                <w:szCs w:val="24"/>
                <w:lang w:val="ru-RU"/>
              </w:rPr>
              <w:t>РоссиЯ»</w:t>
            </w:r>
          </w:p>
        </w:tc>
      </w:tr>
      <w:tr w:rsidR="00F014DF" w:rsidRPr="00F014DF" w:rsidTr="00F014DF">
        <w:trPr>
          <w:trHeight w:val="1185"/>
        </w:trPr>
        <w:tc>
          <w:tcPr>
            <w:tcW w:w="3116" w:type="dxa"/>
            <w:tcBorders>
              <w:top w:val="single" w:sz="4" w:space="0" w:color="000000"/>
              <w:left w:val="single" w:sz="4" w:space="0" w:color="000000"/>
              <w:bottom w:val="nil"/>
              <w:right w:val="single" w:sz="4" w:space="0" w:color="000000"/>
            </w:tcBorders>
            <w:hideMark/>
          </w:tcPr>
          <w:p w:rsidR="00F014DF" w:rsidRPr="0055067B" w:rsidRDefault="00F014DF" w:rsidP="00F014DF">
            <w:pPr>
              <w:ind w:left="100"/>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Подготовка</w:t>
            </w:r>
            <w:r w:rsidRPr="0055067B">
              <w:rPr>
                <w:rFonts w:ascii="Times New Roman" w:eastAsia="Times New Roman" w:hAnsi="Times New Roman"/>
                <w:spacing w:val="-3"/>
                <w:sz w:val="24"/>
                <w:szCs w:val="24"/>
                <w:lang w:val="ru-RU"/>
              </w:rPr>
              <w:t xml:space="preserve"> </w:t>
            </w:r>
            <w:r w:rsidRPr="0055067B">
              <w:rPr>
                <w:rFonts w:ascii="Times New Roman" w:eastAsia="Times New Roman" w:hAnsi="Times New Roman"/>
                <w:sz w:val="24"/>
                <w:szCs w:val="24"/>
                <w:lang w:val="ru-RU"/>
              </w:rPr>
              <w:t>к</w:t>
            </w:r>
            <w:r w:rsidRPr="0055067B">
              <w:rPr>
                <w:rFonts w:ascii="Times New Roman" w:eastAsia="Times New Roman" w:hAnsi="Times New Roman"/>
                <w:spacing w:val="-4"/>
                <w:sz w:val="24"/>
                <w:szCs w:val="24"/>
                <w:lang w:val="ru-RU"/>
              </w:rPr>
              <w:t xml:space="preserve"> </w:t>
            </w:r>
            <w:r w:rsidRPr="0055067B">
              <w:rPr>
                <w:rFonts w:ascii="Times New Roman" w:eastAsia="Times New Roman" w:hAnsi="Times New Roman"/>
                <w:sz w:val="24"/>
                <w:szCs w:val="24"/>
                <w:lang w:val="ru-RU"/>
              </w:rPr>
              <w:t>празднику</w:t>
            </w:r>
          </w:p>
          <w:p w:rsidR="00F014DF" w:rsidRPr="0055067B" w:rsidRDefault="00F014DF" w:rsidP="00F014DF">
            <w:pPr>
              <w:tabs>
                <w:tab w:val="left" w:pos="1911"/>
              </w:tabs>
              <w:ind w:left="100" w:right="89"/>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«Создаём</w:t>
            </w:r>
            <w:r w:rsidRPr="0055067B">
              <w:rPr>
                <w:rFonts w:ascii="Times New Roman" w:eastAsia="Times New Roman" w:hAnsi="Times New Roman"/>
                <w:sz w:val="24"/>
                <w:szCs w:val="24"/>
                <w:lang w:val="ru-RU"/>
              </w:rPr>
              <w:tab/>
            </w:r>
            <w:r w:rsidRPr="0055067B">
              <w:rPr>
                <w:rFonts w:ascii="Times New Roman" w:eastAsia="Times New Roman" w:hAnsi="Times New Roman"/>
                <w:spacing w:val="-1"/>
                <w:sz w:val="24"/>
                <w:szCs w:val="24"/>
                <w:lang w:val="ru-RU"/>
              </w:rPr>
              <w:t>праздник</w:t>
            </w:r>
            <w:r w:rsidRPr="0055067B">
              <w:rPr>
                <w:rFonts w:ascii="Times New Roman" w:eastAsia="Times New Roman" w:hAnsi="Times New Roman"/>
                <w:spacing w:val="-67"/>
                <w:sz w:val="24"/>
                <w:szCs w:val="24"/>
                <w:lang w:val="ru-RU"/>
              </w:rPr>
              <w:t xml:space="preserve"> </w:t>
            </w:r>
            <w:r w:rsidRPr="0055067B">
              <w:rPr>
                <w:rFonts w:ascii="Times New Roman" w:eastAsia="Times New Roman" w:hAnsi="Times New Roman"/>
                <w:sz w:val="24"/>
                <w:szCs w:val="24"/>
                <w:lang w:val="ru-RU"/>
              </w:rPr>
              <w:t>вместе»</w:t>
            </w:r>
          </w:p>
        </w:tc>
        <w:tc>
          <w:tcPr>
            <w:tcW w:w="6232" w:type="dxa"/>
            <w:tcBorders>
              <w:top w:val="single" w:sz="4" w:space="0" w:color="000000"/>
              <w:left w:val="single" w:sz="4" w:space="0" w:color="000000"/>
              <w:bottom w:val="nil"/>
              <w:right w:val="single" w:sz="4" w:space="0" w:color="000000"/>
            </w:tcBorders>
            <w:hideMark/>
          </w:tcPr>
          <w:p w:rsidR="00F014DF" w:rsidRPr="0055067B" w:rsidRDefault="00F014DF" w:rsidP="00F014DF">
            <w:pPr>
              <w:ind w:left="97" w:right="94"/>
              <w:contextualSpacing/>
              <w:jc w:val="both"/>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Деление отряда на микрогруппы для выполнения</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поручения;</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работа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групп</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по</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проработке</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своей</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части</w:t>
            </w:r>
            <w:r w:rsidRPr="0055067B">
              <w:rPr>
                <w:rFonts w:ascii="Times New Roman" w:eastAsia="Times New Roman" w:hAnsi="Times New Roman"/>
                <w:spacing w:val="-3"/>
                <w:sz w:val="24"/>
                <w:szCs w:val="24"/>
                <w:lang w:val="ru-RU"/>
              </w:rPr>
              <w:t xml:space="preserve"> </w:t>
            </w:r>
            <w:r w:rsidRPr="0055067B">
              <w:rPr>
                <w:rFonts w:ascii="Times New Roman" w:eastAsia="Times New Roman" w:hAnsi="Times New Roman"/>
                <w:sz w:val="24"/>
                <w:szCs w:val="24"/>
                <w:lang w:val="ru-RU"/>
              </w:rPr>
              <w:t>общего</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поручения отряда.</w:t>
            </w:r>
          </w:p>
        </w:tc>
      </w:tr>
      <w:tr w:rsidR="00F014DF" w:rsidRPr="00F014DF" w:rsidTr="00F014DF">
        <w:trPr>
          <w:trHeight w:val="893"/>
        </w:trPr>
        <w:tc>
          <w:tcPr>
            <w:tcW w:w="3116" w:type="dxa"/>
            <w:tcBorders>
              <w:top w:val="nil"/>
              <w:left w:val="single" w:sz="4" w:space="0" w:color="000000"/>
              <w:bottom w:val="nil"/>
              <w:right w:val="single" w:sz="4" w:space="0" w:color="000000"/>
            </w:tcBorders>
            <w:hideMark/>
          </w:tcPr>
          <w:p w:rsidR="00F014DF" w:rsidRPr="00F014DF" w:rsidRDefault="00F014DF" w:rsidP="00F014DF">
            <w:pPr>
              <w:ind w:left="100"/>
              <w:contextualSpacing/>
              <w:rPr>
                <w:rFonts w:ascii="Times New Roman" w:eastAsia="Times New Roman" w:hAnsi="Times New Roman"/>
                <w:i/>
                <w:sz w:val="24"/>
                <w:szCs w:val="24"/>
              </w:rPr>
            </w:pPr>
            <w:r w:rsidRPr="00F014DF">
              <w:rPr>
                <w:rFonts w:ascii="Times New Roman" w:eastAsia="Times New Roman" w:hAnsi="Times New Roman"/>
                <w:i/>
                <w:sz w:val="24"/>
                <w:szCs w:val="24"/>
              </w:rPr>
              <w:t>(уровень</w:t>
            </w:r>
            <w:r w:rsidRPr="00F014DF">
              <w:rPr>
                <w:rFonts w:ascii="Times New Roman" w:eastAsia="Times New Roman" w:hAnsi="Times New Roman"/>
                <w:i/>
                <w:spacing w:val="-5"/>
                <w:sz w:val="24"/>
                <w:szCs w:val="24"/>
              </w:rPr>
              <w:t xml:space="preserve"> </w:t>
            </w:r>
            <w:r w:rsidRPr="00F014DF">
              <w:rPr>
                <w:rFonts w:ascii="Times New Roman" w:eastAsia="Times New Roman" w:hAnsi="Times New Roman"/>
                <w:i/>
                <w:sz w:val="24"/>
                <w:szCs w:val="24"/>
              </w:rPr>
              <w:t>отряда)</w:t>
            </w:r>
          </w:p>
          <w:p w:rsidR="00F014DF" w:rsidRPr="00F014DF" w:rsidRDefault="00F014DF" w:rsidP="00F014DF">
            <w:pPr>
              <w:ind w:left="100"/>
              <w:contextualSpacing/>
              <w:rPr>
                <w:rFonts w:ascii="Times New Roman" w:eastAsia="Times New Roman" w:hAnsi="Times New Roman"/>
                <w:b/>
                <w:i/>
                <w:sz w:val="24"/>
                <w:szCs w:val="24"/>
              </w:rPr>
            </w:pPr>
            <w:r w:rsidRPr="00F014DF">
              <w:rPr>
                <w:rFonts w:ascii="Times New Roman" w:eastAsia="Times New Roman" w:hAnsi="Times New Roman"/>
                <w:b/>
                <w:i/>
                <w:sz w:val="24"/>
                <w:szCs w:val="24"/>
              </w:rPr>
              <w:t>Приложение</w:t>
            </w:r>
            <w:r w:rsidRPr="00F014DF">
              <w:rPr>
                <w:rFonts w:ascii="Times New Roman" w:eastAsia="Times New Roman" w:hAnsi="Times New Roman"/>
                <w:b/>
                <w:i/>
                <w:spacing w:val="-4"/>
                <w:sz w:val="24"/>
                <w:szCs w:val="24"/>
              </w:rPr>
              <w:t xml:space="preserve"> </w:t>
            </w:r>
            <w:r w:rsidRPr="00F014DF">
              <w:rPr>
                <w:rFonts w:ascii="Times New Roman" w:eastAsia="Times New Roman" w:hAnsi="Times New Roman"/>
                <w:b/>
                <w:i/>
                <w:sz w:val="24"/>
                <w:szCs w:val="24"/>
              </w:rPr>
              <w:t>26</w:t>
            </w:r>
          </w:p>
        </w:tc>
        <w:tc>
          <w:tcPr>
            <w:tcW w:w="6232" w:type="dxa"/>
            <w:tcBorders>
              <w:top w:val="nil"/>
              <w:left w:val="single" w:sz="4" w:space="0" w:color="000000"/>
              <w:bottom w:val="nil"/>
              <w:right w:val="single" w:sz="4" w:space="0" w:color="000000"/>
            </w:tcBorders>
            <w:hideMark/>
          </w:tcPr>
          <w:p w:rsidR="00F014DF" w:rsidRPr="0055067B" w:rsidRDefault="00F014DF" w:rsidP="00F014DF">
            <w:pPr>
              <w:ind w:left="97" w:right="90"/>
              <w:contextualSpacing/>
              <w:jc w:val="both"/>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При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необходимости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ребята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репетируют</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или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специально</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подготавливают</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элементы</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дела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(например,</w:t>
            </w:r>
            <w:r w:rsidRPr="0055067B">
              <w:rPr>
                <w:rFonts w:ascii="Times New Roman" w:eastAsia="Times New Roman" w:hAnsi="Times New Roman"/>
                <w:spacing w:val="-2"/>
                <w:sz w:val="24"/>
                <w:szCs w:val="24"/>
                <w:lang w:val="ru-RU"/>
              </w:rPr>
              <w:t xml:space="preserve"> </w:t>
            </w:r>
            <w:r w:rsidRPr="0055067B">
              <w:rPr>
                <w:rFonts w:ascii="Times New Roman" w:eastAsia="Times New Roman" w:hAnsi="Times New Roman"/>
                <w:sz w:val="24"/>
                <w:szCs w:val="24"/>
                <w:lang w:val="ru-RU"/>
              </w:rPr>
              <w:t>творческий</w:t>
            </w:r>
            <w:r w:rsidRPr="0055067B">
              <w:rPr>
                <w:rFonts w:ascii="Times New Roman" w:eastAsia="Times New Roman" w:hAnsi="Times New Roman"/>
                <w:spacing w:val="-4"/>
                <w:sz w:val="24"/>
                <w:szCs w:val="24"/>
                <w:lang w:val="ru-RU"/>
              </w:rPr>
              <w:t xml:space="preserve"> </w:t>
            </w:r>
            <w:r w:rsidRPr="0055067B">
              <w:rPr>
                <w:rFonts w:ascii="Times New Roman" w:eastAsia="Times New Roman" w:hAnsi="Times New Roman"/>
                <w:sz w:val="24"/>
                <w:szCs w:val="24"/>
                <w:lang w:val="ru-RU"/>
              </w:rPr>
              <w:t>номер</w:t>
            </w:r>
            <w:r w:rsidRPr="0055067B">
              <w:rPr>
                <w:rFonts w:ascii="Times New Roman" w:eastAsia="Times New Roman" w:hAnsi="Times New Roman"/>
                <w:spacing w:val="-3"/>
                <w:sz w:val="24"/>
                <w:szCs w:val="24"/>
                <w:lang w:val="ru-RU"/>
              </w:rPr>
              <w:t xml:space="preserve"> </w:t>
            </w:r>
            <w:r w:rsidRPr="0055067B">
              <w:rPr>
                <w:rFonts w:ascii="Times New Roman" w:eastAsia="Times New Roman" w:hAnsi="Times New Roman"/>
                <w:sz w:val="24"/>
                <w:szCs w:val="24"/>
                <w:lang w:val="ru-RU"/>
              </w:rPr>
              <w:t>или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сценарий).</w:t>
            </w:r>
          </w:p>
        </w:tc>
      </w:tr>
      <w:tr w:rsidR="00F014DF" w:rsidRPr="00F014DF" w:rsidTr="002E1873">
        <w:trPr>
          <w:trHeight w:val="283"/>
        </w:trPr>
        <w:tc>
          <w:tcPr>
            <w:tcW w:w="3116" w:type="dxa"/>
            <w:tcBorders>
              <w:top w:val="nil"/>
              <w:left w:val="single" w:sz="4" w:space="0" w:color="000000"/>
              <w:bottom w:val="single" w:sz="4" w:space="0" w:color="000000"/>
              <w:right w:val="single" w:sz="4" w:space="0" w:color="000000"/>
            </w:tcBorders>
          </w:tcPr>
          <w:p w:rsidR="00F014DF" w:rsidRPr="0055067B" w:rsidRDefault="00F014DF" w:rsidP="00F014DF">
            <w:pPr>
              <w:contextualSpacing/>
              <w:rPr>
                <w:rFonts w:ascii="Times New Roman" w:eastAsia="Times New Roman" w:hAnsi="Times New Roman"/>
                <w:sz w:val="24"/>
                <w:szCs w:val="24"/>
                <w:lang w:val="ru-RU"/>
              </w:rPr>
            </w:pPr>
          </w:p>
        </w:tc>
        <w:tc>
          <w:tcPr>
            <w:tcW w:w="6232" w:type="dxa"/>
            <w:tcBorders>
              <w:top w:val="nil"/>
              <w:left w:val="single" w:sz="4" w:space="0" w:color="000000"/>
              <w:bottom w:val="single" w:sz="4" w:space="0" w:color="000000"/>
              <w:right w:val="single" w:sz="4" w:space="0" w:color="000000"/>
            </w:tcBorders>
            <w:hideMark/>
          </w:tcPr>
          <w:p w:rsidR="00F014DF" w:rsidRPr="0055067B" w:rsidRDefault="00F014DF" w:rsidP="00627006">
            <w:pPr>
              <w:contextualSpacing/>
              <w:rPr>
                <w:rFonts w:ascii="Times New Roman" w:eastAsia="Times New Roman" w:hAnsi="Times New Roman"/>
                <w:sz w:val="24"/>
                <w:szCs w:val="24"/>
                <w:lang w:val="ru-RU"/>
              </w:rPr>
            </w:pPr>
          </w:p>
        </w:tc>
      </w:tr>
      <w:tr w:rsidR="00F014DF" w:rsidRPr="00F014DF" w:rsidTr="00F014DF">
        <w:trPr>
          <w:trHeight w:val="683"/>
        </w:trPr>
        <w:tc>
          <w:tcPr>
            <w:tcW w:w="9348" w:type="dxa"/>
            <w:gridSpan w:val="2"/>
            <w:tcBorders>
              <w:top w:val="nil"/>
              <w:left w:val="single" w:sz="4" w:space="0" w:color="000000"/>
              <w:bottom w:val="single" w:sz="4" w:space="0" w:color="000000"/>
              <w:right w:val="single" w:sz="4" w:space="0" w:color="000000"/>
            </w:tcBorders>
            <w:hideMark/>
          </w:tcPr>
          <w:p w:rsidR="00F014DF" w:rsidRPr="0055067B" w:rsidRDefault="00F014DF" w:rsidP="00F014DF">
            <w:pPr>
              <w:ind w:left="97"/>
              <w:contextualSpacing/>
              <w:rPr>
                <w:rFonts w:ascii="Times New Roman" w:eastAsia="Times New Roman" w:hAnsi="Times New Roman"/>
                <w:sz w:val="24"/>
                <w:szCs w:val="24"/>
                <w:lang w:val="ru-RU"/>
              </w:rPr>
            </w:pPr>
            <w:r w:rsidRPr="0055067B">
              <w:rPr>
                <w:rFonts w:ascii="Times New Roman" w:eastAsia="Times New Roman" w:hAnsi="Times New Roman"/>
                <w:i/>
                <w:sz w:val="24"/>
                <w:szCs w:val="24"/>
                <w:lang w:val="ru-RU"/>
              </w:rPr>
              <w:t>19-й</w:t>
            </w:r>
            <w:r w:rsidRPr="0055067B">
              <w:rPr>
                <w:rFonts w:ascii="Times New Roman" w:eastAsia="Times New Roman" w:hAnsi="Times New Roman"/>
                <w:i/>
                <w:spacing w:val="-1"/>
                <w:sz w:val="24"/>
                <w:szCs w:val="24"/>
                <w:lang w:val="ru-RU"/>
              </w:rPr>
              <w:t xml:space="preserve"> </w:t>
            </w:r>
            <w:r w:rsidRPr="0055067B">
              <w:rPr>
                <w:rFonts w:ascii="Times New Roman" w:eastAsia="Times New Roman" w:hAnsi="Times New Roman"/>
                <w:i/>
                <w:sz w:val="24"/>
                <w:szCs w:val="24"/>
                <w:lang w:val="ru-RU"/>
              </w:rPr>
              <w:t>день</w:t>
            </w:r>
            <w:r w:rsidRPr="0055067B">
              <w:rPr>
                <w:rFonts w:ascii="Times New Roman" w:eastAsia="Times New Roman" w:hAnsi="Times New Roman"/>
                <w:i/>
                <w:spacing w:val="-2"/>
                <w:sz w:val="24"/>
                <w:szCs w:val="24"/>
                <w:lang w:val="ru-RU"/>
              </w:rPr>
              <w:t xml:space="preserve"> </w:t>
            </w:r>
            <w:r w:rsidRPr="0055067B">
              <w:rPr>
                <w:rFonts w:ascii="Times New Roman" w:eastAsia="Times New Roman" w:hAnsi="Times New Roman"/>
                <w:i/>
                <w:sz w:val="24"/>
                <w:szCs w:val="24"/>
                <w:lang w:val="ru-RU"/>
              </w:rPr>
              <w:t>смены.</w:t>
            </w:r>
            <w:r w:rsidRPr="0055067B">
              <w:rPr>
                <w:rFonts w:ascii="Times New Roman" w:eastAsia="Times New Roman" w:hAnsi="Times New Roman"/>
                <w:i/>
                <w:spacing w:val="-2"/>
                <w:sz w:val="24"/>
                <w:szCs w:val="24"/>
                <w:lang w:val="ru-RU"/>
              </w:rPr>
              <w:t xml:space="preserve"> </w:t>
            </w:r>
            <w:r w:rsidRPr="0055067B">
              <w:rPr>
                <w:rFonts w:ascii="Times New Roman" w:eastAsia="Times New Roman" w:hAnsi="Times New Roman"/>
                <w:i/>
                <w:sz w:val="24"/>
                <w:szCs w:val="24"/>
                <w:lang w:val="ru-RU"/>
              </w:rPr>
              <w:t>Тематический</w:t>
            </w:r>
            <w:r w:rsidRPr="0055067B">
              <w:rPr>
                <w:rFonts w:ascii="Times New Roman" w:eastAsia="Times New Roman" w:hAnsi="Times New Roman"/>
                <w:i/>
                <w:spacing w:val="-1"/>
                <w:sz w:val="24"/>
                <w:szCs w:val="24"/>
                <w:lang w:val="ru-RU"/>
              </w:rPr>
              <w:t xml:space="preserve"> </w:t>
            </w:r>
            <w:r w:rsidRPr="0055067B">
              <w:rPr>
                <w:rFonts w:ascii="Times New Roman" w:eastAsia="Times New Roman" w:hAnsi="Times New Roman"/>
                <w:i/>
                <w:sz w:val="24"/>
                <w:szCs w:val="24"/>
                <w:lang w:val="ru-RU"/>
              </w:rPr>
              <w:t>день</w:t>
            </w:r>
            <w:r w:rsidRPr="0055067B">
              <w:rPr>
                <w:rFonts w:ascii="Times New Roman" w:eastAsia="Times New Roman" w:hAnsi="Times New Roman"/>
                <w:i/>
                <w:spacing w:val="-5"/>
                <w:sz w:val="24"/>
                <w:szCs w:val="24"/>
                <w:lang w:val="ru-RU"/>
              </w:rPr>
              <w:t xml:space="preserve"> </w:t>
            </w:r>
            <w:r w:rsidRPr="0055067B">
              <w:rPr>
                <w:rFonts w:ascii="Times New Roman" w:eastAsia="Times New Roman" w:hAnsi="Times New Roman"/>
                <w:i/>
                <w:sz w:val="24"/>
                <w:szCs w:val="24"/>
                <w:lang w:val="ru-RU"/>
              </w:rPr>
              <w:t>«Я</w:t>
            </w:r>
            <w:r w:rsidRPr="0055067B">
              <w:rPr>
                <w:rFonts w:ascii="Times New Roman" w:eastAsia="Times New Roman" w:hAnsi="Times New Roman"/>
                <w:i/>
                <w:spacing w:val="-3"/>
                <w:sz w:val="24"/>
                <w:szCs w:val="24"/>
                <w:lang w:val="ru-RU"/>
              </w:rPr>
              <w:t xml:space="preserve"> </w:t>
            </w:r>
            <w:r w:rsidRPr="0055067B">
              <w:rPr>
                <w:rFonts w:ascii="Times New Roman" w:eastAsia="Times New Roman" w:hAnsi="Times New Roman"/>
                <w:i/>
                <w:sz w:val="24"/>
                <w:szCs w:val="24"/>
                <w:lang w:val="ru-RU"/>
              </w:rPr>
              <w:t>и</w:t>
            </w:r>
            <w:r w:rsidRPr="0055067B">
              <w:rPr>
                <w:rFonts w:ascii="Times New Roman" w:eastAsia="Times New Roman" w:hAnsi="Times New Roman"/>
                <w:i/>
                <w:spacing w:val="-1"/>
                <w:sz w:val="24"/>
                <w:szCs w:val="24"/>
                <w:lang w:val="ru-RU"/>
              </w:rPr>
              <w:t xml:space="preserve"> </w:t>
            </w:r>
            <w:r w:rsidRPr="0055067B">
              <w:rPr>
                <w:rFonts w:ascii="Times New Roman" w:eastAsia="Times New Roman" w:hAnsi="Times New Roman"/>
                <w:i/>
                <w:sz w:val="24"/>
                <w:szCs w:val="24"/>
                <w:lang w:val="ru-RU"/>
              </w:rPr>
              <w:t>моя</w:t>
            </w:r>
            <w:r w:rsidRPr="0055067B">
              <w:rPr>
                <w:rFonts w:ascii="Times New Roman" w:eastAsia="Times New Roman" w:hAnsi="Times New Roman"/>
                <w:i/>
                <w:spacing w:val="-3"/>
                <w:sz w:val="24"/>
                <w:szCs w:val="24"/>
                <w:lang w:val="ru-RU"/>
              </w:rPr>
              <w:t xml:space="preserve"> </w:t>
            </w:r>
            <w:r w:rsidRPr="0055067B">
              <w:rPr>
                <w:rFonts w:ascii="Times New Roman" w:eastAsia="Times New Roman" w:hAnsi="Times New Roman"/>
                <w:i/>
                <w:sz w:val="24"/>
                <w:szCs w:val="24"/>
                <w:lang w:val="ru-RU"/>
              </w:rPr>
              <w:t>РоссиЯ»</w:t>
            </w:r>
          </w:p>
        </w:tc>
      </w:tr>
      <w:tr w:rsidR="00F014DF" w:rsidRPr="00F014DF" w:rsidTr="00F014DF">
        <w:trPr>
          <w:trHeight w:val="1505"/>
        </w:trPr>
        <w:tc>
          <w:tcPr>
            <w:tcW w:w="3116" w:type="dxa"/>
            <w:tcBorders>
              <w:top w:val="single" w:sz="4" w:space="0" w:color="000000"/>
              <w:left w:val="single" w:sz="4" w:space="0" w:color="000000"/>
              <w:bottom w:val="nil"/>
              <w:right w:val="single" w:sz="4" w:space="0" w:color="000000"/>
            </w:tcBorders>
            <w:hideMark/>
          </w:tcPr>
          <w:p w:rsidR="00F014DF" w:rsidRPr="0055067B" w:rsidRDefault="00F014DF" w:rsidP="00F014DF">
            <w:pPr>
              <w:ind w:left="100" w:right="890"/>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Праздничный</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калейдоскоп «По</w:t>
            </w:r>
            <w:r w:rsidRPr="0055067B">
              <w:rPr>
                <w:rFonts w:ascii="Times New Roman" w:eastAsia="Times New Roman" w:hAnsi="Times New Roman"/>
                <w:spacing w:val="-67"/>
                <w:sz w:val="24"/>
                <w:szCs w:val="24"/>
                <w:lang w:val="ru-RU"/>
              </w:rPr>
              <w:t xml:space="preserve"> </w:t>
            </w:r>
            <w:r w:rsidRPr="0055067B">
              <w:rPr>
                <w:rFonts w:ascii="Times New Roman" w:eastAsia="Times New Roman" w:hAnsi="Times New Roman"/>
                <w:sz w:val="24"/>
                <w:szCs w:val="24"/>
                <w:lang w:val="ru-RU"/>
              </w:rPr>
              <w:t>страницам нашей</w:t>
            </w:r>
            <w:r w:rsidRPr="0055067B">
              <w:rPr>
                <w:rFonts w:ascii="Times New Roman" w:eastAsia="Times New Roman" w:hAnsi="Times New Roman"/>
                <w:spacing w:val="-67"/>
                <w:sz w:val="24"/>
                <w:szCs w:val="24"/>
                <w:lang w:val="ru-RU"/>
              </w:rPr>
              <w:t xml:space="preserve"> </w:t>
            </w:r>
            <w:r w:rsidRPr="0055067B">
              <w:rPr>
                <w:rFonts w:ascii="Times New Roman" w:eastAsia="Times New Roman" w:hAnsi="Times New Roman"/>
                <w:sz w:val="24"/>
                <w:szCs w:val="24"/>
                <w:lang w:val="ru-RU"/>
              </w:rPr>
              <w:t>книги»</w:t>
            </w:r>
          </w:p>
        </w:tc>
        <w:tc>
          <w:tcPr>
            <w:tcW w:w="6232" w:type="dxa"/>
            <w:tcBorders>
              <w:top w:val="single" w:sz="4" w:space="0" w:color="000000"/>
              <w:left w:val="single" w:sz="4" w:space="0" w:color="000000"/>
              <w:bottom w:val="nil"/>
              <w:right w:val="single" w:sz="4" w:space="0" w:color="000000"/>
            </w:tcBorders>
            <w:hideMark/>
          </w:tcPr>
          <w:p w:rsidR="00F014DF" w:rsidRPr="0055067B" w:rsidRDefault="00F014DF" w:rsidP="00F014DF">
            <w:pPr>
              <w:ind w:left="97" w:right="92"/>
              <w:contextualSpacing/>
              <w:jc w:val="both"/>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Проведение праздника по итогам путешествия по</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неизвестной</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стране.</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Ребята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выступают</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одновременно в роли участников и организаторов</w:t>
            </w:r>
            <w:r w:rsidRPr="0055067B">
              <w:rPr>
                <w:rFonts w:ascii="Times New Roman" w:eastAsia="Times New Roman" w:hAnsi="Times New Roman"/>
                <w:spacing w:val="-67"/>
                <w:sz w:val="24"/>
                <w:szCs w:val="24"/>
                <w:lang w:val="ru-RU"/>
              </w:rPr>
              <w:t xml:space="preserve"> </w:t>
            </w:r>
            <w:r w:rsidRPr="0055067B">
              <w:rPr>
                <w:rFonts w:ascii="Times New Roman" w:eastAsia="Times New Roman" w:hAnsi="Times New Roman"/>
                <w:sz w:val="24"/>
                <w:szCs w:val="24"/>
                <w:lang w:val="ru-RU"/>
              </w:rPr>
              <w:t>данного события.</w:t>
            </w:r>
          </w:p>
        </w:tc>
      </w:tr>
      <w:tr w:rsidR="00F014DF" w:rsidRPr="00F014DF" w:rsidTr="00F014DF">
        <w:trPr>
          <w:trHeight w:val="754"/>
        </w:trPr>
        <w:tc>
          <w:tcPr>
            <w:tcW w:w="3116" w:type="dxa"/>
            <w:tcBorders>
              <w:top w:val="nil"/>
              <w:left w:val="single" w:sz="4" w:space="0" w:color="000000"/>
              <w:bottom w:val="single" w:sz="4" w:space="0" w:color="000000"/>
              <w:right w:val="single" w:sz="4" w:space="0" w:color="000000"/>
            </w:tcBorders>
            <w:hideMark/>
          </w:tcPr>
          <w:p w:rsidR="00F014DF" w:rsidRPr="00F014DF" w:rsidRDefault="00F014DF" w:rsidP="00F014DF">
            <w:pPr>
              <w:ind w:left="100"/>
              <w:contextualSpacing/>
              <w:rPr>
                <w:rFonts w:ascii="Times New Roman" w:eastAsia="Times New Roman" w:hAnsi="Times New Roman"/>
                <w:i/>
                <w:sz w:val="24"/>
                <w:szCs w:val="24"/>
              </w:rPr>
            </w:pPr>
            <w:r w:rsidRPr="00F014DF">
              <w:rPr>
                <w:rFonts w:ascii="Times New Roman" w:eastAsia="Times New Roman" w:hAnsi="Times New Roman"/>
                <w:i/>
                <w:sz w:val="24"/>
                <w:szCs w:val="24"/>
              </w:rPr>
              <w:t>(уровень</w:t>
            </w:r>
            <w:r w:rsidRPr="00F014DF">
              <w:rPr>
                <w:rFonts w:ascii="Times New Roman" w:eastAsia="Times New Roman" w:hAnsi="Times New Roman"/>
                <w:i/>
                <w:spacing w:val="-5"/>
                <w:sz w:val="24"/>
                <w:szCs w:val="24"/>
              </w:rPr>
              <w:t xml:space="preserve"> </w:t>
            </w:r>
            <w:r w:rsidRPr="00F014DF">
              <w:rPr>
                <w:rFonts w:ascii="Times New Roman" w:eastAsia="Times New Roman" w:hAnsi="Times New Roman"/>
                <w:i/>
                <w:sz w:val="24"/>
                <w:szCs w:val="24"/>
              </w:rPr>
              <w:t>лагеря)</w:t>
            </w:r>
          </w:p>
          <w:p w:rsidR="00F014DF" w:rsidRPr="00F014DF" w:rsidRDefault="00F014DF" w:rsidP="00F014DF">
            <w:pPr>
              <w:ind w:left="100"/>
              <w:contextualSpacing/>
              <w:rPr>
                <w:rFonts w:ascii="Times New Roman" w:eastAsia="Times New Roman" w:hAnsi="Times New Roman"/>
                <w:b/>
                <w:i/>
                <w:sz w:val="24"/>
                <w:szCs w:val="24"/>
              </w:rPr>
            </w:pPr>
            <w:r w:rsidRPr="00F014DF">
              <w:rPr>
                <w:rFonts w:ascii="Times New Roman" w:eastAsia="Times New Roman" w:hAnsi="Times New Roman"/>
                <w:b/>
                <w:i/>
                <w:sz w:val="24"/>
                <w:szCs w:val="24"/>
              </w:rPr>
              <w:t>Приложение</w:t>
            </w:r>
            <w:r w:rsidRPr="00F014DF">
              <w:rPr>
                <w:rFonts w:ascii="Times New Roman" w:eastAsia="Times New Roman" w:hAnsi="Times New Roman"/>
                <w:b/>
                <w:i/>
                <w:spacing w:val="-5"/>
                <w:sz w:val="24"/>
                <w:szCs w:val="24"/>
              </w:rPr>
              <w:t xml:space="preserve"> </w:t>
            </w:r>
            <w:r w:rsidRPr="00F014DF">
              <w:rPr>
                <w:rFonts w:ascii="Times New Roman" w:eastAsia="Times New Roman" w:hAnsi="Times New Roman"/>
                <w:b/>
                <w:i/>
                <w:sz w:val="24"/>
                <w:szCs w:val="24"/>
              </w:rPr>
              <w:t>27</w:t>
            </w:r>
          </w:p>
        </w:tc>
        <w:tc>
          <w:tcPr>
            <w:tcW w:w="6232" w:type="dxa"/>
            <w:tcBorders>
              <w:top w:val="nil"/>
              <w:left w:val="single" w:sz="4" w:space="0" w:color="000000"/>
              <w:bottom w:val="single" w:sz="4" w:space="0" w:color="000000"/>
              <w:right w:val="single" w:sz="4" w:space="0" w:color="000000"/>
            </w:tcBorders>
            <w:hideMark/>
          </w:tcPr>
          <w:p w:rsidR="00F014DF" w:rsidRPr="0055067B" w:rsidRDefault="00F014DF" w:rsidP="00627006">
            <w:pPr>
              <w:contextualSpacing/>
              <w:rPr>
                <w:rFonts w:ascii="Times New Roman" w:eastAsia="Times New Roman" w:hAnsi="Times New Roman"/>
                <w:sz w:val="24"/>
                <w:szCs w:val="24"/>
                <w:lang w:val="ru-RU"/>
              </w:rPr>
            </w:pPr>
          </w:p>
        </w:tc>
      </w:tr>
      <w:tr w:rsidR="00F014DF" w:rsidRPr="00F014DF" w:rsidTr="00F014DF">
        <w:trPr>
          <w:trHeight w:val="286"/>
        </w:trPr>
        <w:tc>
          <w:tcPr>
            <w:tcW w:w="9348" w:type="dxa"/>
            <w:gridSpan w:val="2"/>
            <w:tcBorders>
              <w:top w:val="single" w:sz="4" w:space="0" w:color="000000"/>
              <w:left w:val="single" w:sz="4" w:space="0" w:color="000000"/>
              <w:bottom w:val="single" w:sz="4" w:space="0" w:color="000000"/>
              <w:right w:val="single" w:sz="4" w:space="0" w:color="000000"/>
            </w:tcBorders>
            <w:hideMark/>
          </w:tcPr>
          <w:p w:rsidR="00F014DF" w:rsidRPr="00F014DF" w:rsidRDefault="00F014DF" w:rsidP="00F014DF">
            <w:pPr>
              <w:ind w:left="386"/>
              <w:contextualSpacing/>
              <w:rPr>
                <w:rFonts w:ascii="Times New Roman" w:eastAsia="Times New Roman" w:hAnsi="Times New Roman"/>
                <w:i/>
                <w:sz w:val="24"/>
                <w:szCs w:val="24"/>
              </w:rPr>
            </w:pPr>
            <w:r w:rsidRPr="0055067B">
              <w:rPr>
                <w:rFonts w:ascii="Times New Roman" w:eastAsia="Times New Roman" w:hAnsi="Times New Roman"/>
                <w:i/>
                <w:sz w:val="24"/>
                <w:szCs w:val="24"/>
                <w:lang w:val="ru-RU"/>
              </w:rPr>
              <w:t>20-й</w:t>
            </w:r>
            <w:r w:rsidRPr="0055067B">
              <w:rPr>
                <w:rFonts w:ascii="Times New Roman" w:eastAsia="Times New Roman" w:hAnsi="Times New Roman"/>
                <w:i/>
                <w:spacing w:val="-2"/>
                <w:sz w:val="24"/>
                <w:szCs w:val="24"/>
                <w:lang w:val="ru-RU"/>
              </w:rPr>
              <w:t xml:space="preserve"> </w:t>
            </w:r>
            <w:r w:rsidRPr="0055067B">
              <w:rPr>
                <w:rFonts w:ascii="Times New Roman" w:eastAsia="Times New Roman" w:hAnsi="Times New Roman"/>
                <w:i/>
                <w:sz w:val="24"/>
                <w:szCs w:val="24"/>
                <w:lang w:val="ru-RU"/>
              </w:rPr>
              <w:t>день</w:t>
            </w:r>
            <w:r w:rsidRPr="0055067B">
              <w:rPr>
                <w:rFonts w:ascii="Times New Roman" w:eastAsia="Times New Roman" w:hAnsi="Times New Roman"/>
                <w:i/>
                <w:spacing w:val="-3"/>
                <w:sz w:val="24"/>
                <w:szCs w:val="24"/>
                <w:lang w:val="ru-RU"/>
              </w:rPr>
              <w:t xml:space="preserve"> </w:t>
            </w:r>
            <w:r w:rsidRPr="0055067B">
              <w:rPr>
                <w:rFonts w:ascii="Times New Roman" w:eastAsia="Times New Roman" w:hAnsi="Times New Roman"/>
                <w:i/>
                <w:sz w:val="24"/>
                <w:szCs w:val="24"/>
                <w:lang w:val="ru-RU"/>
              </w:rPr>
              <w:t>смены.</w:t>
            </w:r>
            <w:r w:rsidRPr="0055067B">
              <w:rPr>
                <w:rFonts w:ascii="Times New Roman" w:eastAsia="Times New Roman" w:hAnsi="Times New Roman"/>
                <w:i/>
                <w:spacing w:val="-4"/>
                <w:sz w:val="24"/>
                <w:szCs w:val="24"/>
                <w:lang w:val="ru-RU"/>
              </w:rPr>
              <w:t xml:space="preserve"> </w:t>
            </w:r>
            <w:r w:rsidRPr="0055067B">
              <w:rPr>
                <w:rFonts w:ascii="Times New Roman" w:eastAsia="Times New Roman" w:hAnsi="Times New Roman"/>
                <w:i/>
                <w:sz w:val="24"/>
                <w:szCs w:val="24"/>
                <w:lang w:val="ru-RU"/>
              </w:rPr>
              <w:t>Итоговый</w:t>
            </w:r>
            <w:r w:rsidRPr="0055067B">
              <w:rPr>
                <w:rFonts w:ascii="Times New Roman" w:eastAsia="Times New Roman" w:hAnsi="Times New Roman"/>
                <w:i/>
                <w:spacing w:val="-1"/>
                <w:sz w:val="24"/>
                <w:szCs w:val="24"/>
                <w:lang w:val="ru-RU"/>
              </w:rPr>
              <w:t xml:space="preserve"> </w:t>
            </w:r>
            <w:r w:rsidRPr="0055067B">
              <w:rPr>
                <w:rFonts w:ascii="Times New Roman" w:eastAsia="Times New Roman" w:hAnsi="Times New Roman"/>
                <w:i/>
                <w:sz w:val="24"/>
                <w:szCs w:val="24"/>
                <w:lang w:val="ru-RU"/>
              </w:rPr>
              <w:t>период</w:t>
            </w:r>
            <w:r w:rsidRPr="0055067B">
              <w:rPr>
                <w:rFonts w:ascii="Times New Roman" w:eastAsia="Times New Roman" w:hAnsi="Times New Roman"/>
                <w:i/>
                <w:spacing w:val="-4"/>
                <w:sz w:val="24"/>
                <w:szCs w:val="24"/>
                <w:lang w:val="ru-RU"/>
              </w:rPr>
              <w:t xml:space="preserve"> </w:t>
            </w:r>
            <w:r w:rsidRPr="0055067B">
              <w:rPr>
                <w:rFonts w:ascii="Times New Roman" w:eastAsia="Times New Roman" w:hAnsi="Times New Roman"/>
                <w:i/>
                <w:sz w:val="24"/>
                <w:szCs w:val="24"/>
                <w:lang w:val="ru-RU"/>
              </w:rPr>
              <w:t>смены.</w:t>
            </w:r>
            <w:r w:rsidRPr="0055067B">
              <w:rPr>
                <w:rFonts w:ascii="Times New Roman" w:eastAsia="Times New Roman" w:hAnsi="Times New Roman"/>
                <w:i/>
                <w:spacing w:val="-3"/>
                <w:sz w:val="24"/>
                <w:szCs w:val="24"/>
                <w:lang w:val="ru-RU"/>
              </w:rPr>
              <w:t xml:space="preserve"> </w:t>
            </w:r>
            <w:r w:rsidRPr="00F014DF">
              <w:rPr>
                <w:rFonts w:ascii="Times New Roman" w:eastAsia="Times New Roman" w:hAnsi="Times New Roman"/>
                <w:i/>
                <w:sz w:val="24"/>
                <w:szCs w:val="24"/>
              </w:rPr>
              <w:t>Выход</w:t>
            </w:r>
            <w:r w:rsidRPr="00F014DF">
              <w:rPr>
                <w:rFonts w:ascii="Times New Roman" w:eastAsia="Times New Roman" w:hAnsi="Times New Roman"/>
                <w:i/>
                <w:spacing w:val="-3"/>
                <w:sz w:val="24"/>
                <w:szCs w:val="24"/>
              </w:rPr>
              <w:t xml:space="preserve"> </w:t>
            </w:r>
            <w:r w:rsidRPr="00F014DF">
              <w:rPr>
                <w:rFonts w:ascii="Times New Roman" w:eastAsia="Times New Roman" w:hAnsi="Times New Roman"/>
                <w:i/>
                <w:sz w:val="24"/>
                <w:szCs w:val="24"/>
              </w:rPr>
              <w:t>из</w:t>
            </w:r>
            <w:r w:rsidRPr="00F014DF">
              <w:rPr>
                <w:rFonts w:ascii="Times New Roman" w:eastAsia="Times New Roman" w:hAnsi="Times New Roman"/>
                <w:i/>
                <w:spacing w:val="-5"/>
                <w:sz w:val="24"/>
                <w:szCs w:val="24"/>
              </w:rPr>
              <w:t xml:space="preserve"> </w:t>
            </w:r>
            <w:r w:rsidRPr="00F014DF">
              <w:rPr>
                <w:rFonts w:ascii="Times New Roman" w:eastAsia="Times New Roman" w:hAnsi="Times New Roman"/>
                <w:i/>
                <w:sz w:val="24"/>
                <w:szCs w:val="24"/>
              </w:rPr>
              <w:t>игрового</w:t>
            </w:r>
            <w:r w:rsidRPr="00F014DF">
              <w:rPr>
                <w:rFonts w:ascii="Times New Roman" w:eastAsia="Times New Roman" w:hAnsi="Times New Roman"/>
                <w:i/>
                <w:spacing w:val="-1"/>
                <w:sz w:val="24"/>
                <w:szCs w:val="24"/>
              </w:rPr>
              <w:t xml:space="preserve"> </w:t>
            </w:r>
            <w:r w:rsidRPr="00F014DF">
              <w:rPr>
                <w:rFonts w:ascii="Times New Roman" w:eastAsia="Times New Roman" w:hAnsi="Times New Roman"/>
                <w:i/>
                <w:sz w:val="24"/>
                <w:szCs w:val="24"/>
              </w:rPr>
              <w:t>сюжета.</w:t>
            </w:r>
          </w:p>
        </w:tc>
      </w:tr>
      <w:tr w:rsidR="00F014DF" w:rsidRPr="00F014DF" w:rsidTr="00F014DF">
        <w:trPr>
          <w:trHeight w:val="1184"/>
        </w:trPr>
        <w:tc>
          <w:tcPr>
            <w:tcW w:w="3116" w:type="dxa"/>
            <w:tcBorders>
              <w:top w:val="single" w:sz="4" w:space="0" w:color="000000"/>
              <w:left w:val="single" w:sz="4" w:space="0" w:color="000000"/>
              <w:bottom w:val="nil"/>
              <w:right w:val="single" w:sz="4" w:space="0" w:color="000000"/>
            </w:tcBorders>
            <w:hideMark/>
          </w:tcPr>
          <w:p w:rsidR="00F014DF" w:rsidRPr="0055067B" w:rsidRDefault="00F014DF" w:rsidP="00F014DF">
            <w:pPr>
              <w:ind w:left="100" w:right="316"/>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Итоговый сбор</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участников</w:t>
            </w:r>
            <w:r w:rsidRPr="0055067B">
              <w:rPr>
                <w:rFonts w:ascii="Times New Roman" w:eastAsia="Times New Roman" w:hAnsi="Times New Roman"/>
                <w:spacing w:val="-11"/>
                <w:sz w:val="24"/>
                <w:szCs w:val="24"/>
                <w:lang w:val="ru-RU"/>
              </w:rPr>
              <w:t xml:space="preserve"> </w:t>
            </w:r>
            <w:r w:rsidRPr="0055067B">
              <w:rPr>
                <w:rFonts w:ascii="Times New Roman" w:eastAsia="Times New Roman" w:hAnsi="Times New Roman"/>
                <w:sz w:val="24"/>
                <w:szCs w:val="24"/>
                <w:lang w:val="ru-RU"/>
              </w:rPr>
              <w:t>«Нас</w:t>
            </w:r>
            <w:r w:rsidRPr="0055067B">
              <w:rPr>
                <w:rFonts w:ascii="Times New Roman" w:eastAsia="Times New Roman" w:hAnsi="Times New Roman"/>
                <w:spacing w:val="-8"/>
                <w:sz w:val="24"/>
                <w:szCs w:val="24"/>
                <w:lang w:val="ru-RU"/>
              </w:rPr>
              <w:t xml:space="preserve"> </w:t>
            </w:r>
            <w:r w:rsidRPr="0055067B">
              <w:rPr>
                <w:rFonts w:ascii="Times New Roman" w:eastAsia="Times New Roman" w:hAnsi="Times New Roman"/>
                <w:sz w:val="24"/>
                <w:szCs w:val="24"/>
                <w:lang w:val="ru-RU"/>
              </w:rPr>
              <w:t>ждут</w:t>
            </w:r>
            <w:r w:rsidRPr="0055067B">
              <w:rPr>
                <w:rFonts w:ascii="Times New Roman" w:eastAsia="Times New Roman" w:hAnsi="Times New Roman"/>
                <w:spacing w:val="-67"/>
                <w:sz w:val="24"/>
                <w:szCs w:val="24"/>
                <w:lang w:val="ru-RU"/>
              </w:rPr>
              <w:t xml:space="preserve"> </w:t>
            </w:r>
            <w:r w:rsidRPr="0055067B">
              <w:rPr>
                <w:rFonts w:ascii="Times New Roman" w:eastAsia="Times New Roman" w:hAnsi="Times New Roman"/>
                <w:sz w:val="24"/>
                <w:szCs w:val="24"/>
                <w:lang w:val="ru-RU"/>
              </w:rPr>
              <w:t>новые</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открытия!»</w:t>
            </w:r>
          </w:p>
        </w:tc>
        <w:tc>
          <w:tcPr>
            <w:tcW w:w="6232" w:type="dxa"/>
            <w:tcBorders>
              <w:top w:val="single" w:sz="4" w:space="0" w:color="000000"/>
              <w:left w:val="single" w:sz="4" w:space="0" w:color="000000"/>
              <w:bottom w:val="nil"/>
              <w:right w:val="single" w:sz="4" w:space="0" w:color="000000"/>
            </w:tcBorders>
            <w:hideMark/>
          </w:tcPr>
          <w:p w:rsidR="00F014DF" w:rsidRPr="0055067B" w:rsidRDefault="00F014DF" w:rsidP="00F014DF">
            <w:pPr>
              <w:ind w:left="97" w:right="89"/>
              <w:contextualSpacing/>
              <w:jc w:val="both"/>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Анализ реализованного коллективно-творческого</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дела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подведение</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итогов</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путешествия</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по</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неизвестной</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стране.</w:t>
            </w:r>
          </w:p>
        </w:tc>
      </w:tr>
      <w:tr w:rsidR="00F014DF" w:rsidRPr="00F014DF" w:rsidTr="00F014DF">
        <w:trPr>
          <w:trHeight w:val="2445"/>
        </w:trPr>
        <w:tc>
          <w:tcPr>
            <w:tcW w:w="3116" w:type="dxa"/>
            <w:tcBorders>
              <w:top w:val="nil"/>
              <w:left w:val="single" w:sz="4" w:space="0" w:color="000000"/>
              <w:bottom w:val="nil"/>
              <w:right w:val="single" w:sz="4" w:space="0" w:color="000000"/>
            </w:tcBorders>
            <w:hideMark/>
          </w:tcPr>
          <w:p w:rsidR="00F014DF" w:rsidRPr="00F014DF" w:rsidRDefault="00F014DF" w:rsidP="00F014DF">
            <w:pPr>
              <w:ind w:left="100"/>
              <w:contextualSpacing/>
              <w:rPr>
                <w:rFonts w:ascii="Times New Roman" w:eastAsia="Times New Roman" w:hAnsi="Times New Roman"/>
                <w:i/>
                <w:sz w:val="24"/>
                <w:szCs w:val="24"/>
              </w:rPr>
            </w:pPr>
            <w:r w:rsidRPr="00F014DF">
              <w:rPr>
                <w:rFonts w:ascii="Times New Roman" w:eastAsia="Times New Roman" w:hAnsi="Times New Roman"/>
                <w:i/>
                <w:sz w:val="24"/>
                <w:szCs w:val="24"/>
              </w:rPr>
              <w:t>(уровень</w:t>
            </w:r>
            <w:r w:rsidRPr="00F014DF">
              <w:rPr>
                <w:rFonts w:ascii="Times New Roman" w:eastAsia="Times New Roman" w:hAnsi="Times New Roman"/>
                <w:i/>
                <w:spacing w:val="-5"/>
                <w:sz w:val="24"/>
                <w:szCs w:val="24"/>
              </w:rPr>
              <w:t xml:space="preserve"> </w:t>
            </w:r>
            <w:r w:rsidRPr="00F014DF">
              <w:rPr>
                <w:rFonts w:ascii="Times New Roman" w:eastAsia="Times New Roman" w:hAnsi="Times New Roman"/>
                <w:i/>
                <w:sz w:val="24"/>
                <w:szCs w:val="24"/>
              </w:rPr>
              <w:t>отряда)</w:t>
            </w:r>
          </w:p>
          <w:p w:rsidR="00F014DF" w:rsidRPr="00F014DF" w:rsidRDefault="00F014DF" w:rsidP="00F014DF">
            <w:pPr>
              <w:ind w:left="100"/>
              <w:contextualSpacing/>
              <w:rPr>
                <w:rFonts w:ascii="Times New Roman" w:eastAsia="Times New Roman" w:hAnsi="Times New Roman"/>
                <w:b/>
                <w:i/>
                <w:sz w:val="24"/>
                <w:szCs w:val="24"/>
              </w:rPr>
            </w:pPr>
            <w:r w:rsidRPr="00F014DF">
              <w:rPr>
                <w:rFonts w:ascii="Times New Roman" w:eastAsia="Times New Roman" w:hAnsi="Times New Roman"/>
                <w:b/>
                <w:i/>
                <w:sz w:val="24"/>
                <w:szCs w:val="24"/>
              </w:rPr>
              <w:t>Приложение</w:t>
            </w:r>
            <w:r w:rsidRPr="00F014DF">
              <w:rPr>
                <w:rFonts w:ascii="Times New Roman" w:eastAsia="Times New Roman" w:hAnsi="Times New Roman"/>
                <w:b/>
                <w:i/>
                <w:spacing w:val="-4"/>
                <w:sz w:val="24"/>
                <w:szCs w:val="24"/>
              </w:rPr>
              <w:t xml:space="preserve"> </w:t>
            </w:r>
            <w:r w:rsidRPr="00F014DF">
              <w:rPr>
                <w:rFonts w:ascii="Times New Roman" w:eastAsia="Times New Roman" w:hAnsi="Times New Roman"/>
                <w:b/>
                <w:i/>
                <w:sz w:val="24"/>
                <w:szCs w:val="24"/>
              </w:rPr>
              <w:t>28</w:t>
            </w:r>
          </w:p>
        </w:tc>
        <w:tc>
          <w:tcPr>
            <w:tcW w:w="6232" w:type="dxa"/>
            <w:tcBorders>
              <w:top w:val="nil"/>
              <w:left w:val="single" w:sz="4" w:space="0" w:color="000000"/>
              <w:bottom w:val="nil"/>
              <w:right w:val="single" w:sz="4" w:space="0" w:color="000000"/>
            </w:tcBorders>
            <w:hideMark/>
          </w:tcPr>
          <w:p w:rsidR="00132058" w:rsidRPr="0055067B" w:rsidRDefault="00F014DF" w:rsidP="00F014DF">
            <w:pPr>
              <w:tabs>
                <w:tab w:val="left" w:pos="2989"/>
                <w:tab w:val="left" w:pos="5167"/>
              </w:tabs>
              <w:ind w:left="97" w:right="89"/>
              <w:contextualSpacing/>
              <w:jc w:val="both"/>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Ребятам предлагается ещё раз вспомнить всё, что</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произошло</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с</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ними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в</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смене</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(в</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этом</w:t>
            </w:r>
            <w:r w:rsidRPr="0055067B">
              <w:rPr>
                <w:rFonts w:ascii="Times New Roman" w:eastAsia="Times New Roman" w:hAnsi="Times New Roman"/>
                <w:spacing w:val="70"/>
                <w:sz w:val="24"/>
                <w:szCs w:val="24"/>
                <w:lang w:val="ru-RU"/>
              </w:rPr>
              <w:t xml:space="preserve"> </w:t>
            </w:r>
            <w:r w:rsidRPr="0055067B">
              <w:rPr>
                <w:rFonts w:ascii="Times New Roman" w:eastAsia="Times New Roman" w:hAnsi="Times New Roman"/>
                <w:sz w:val="24"/>
                <w:szCs w:val="24"/>
                <w:lang w:val="ru-RU"/>
              </w:rPr>
              <w:t>поможет</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книга)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создать</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афишу-коллаж</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о</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своём</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путешествии.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Это</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позволит</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педагогу</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получить</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многогранную</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обратную</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связь.</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Кроме</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того,</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 xml:space="preserve">афиша-коллаж поможет </w:t>
            </w:r>
            <w:r w:rsidRPr="0055067B">
              <w:rPr>
                <w:rFonts w:ascii="Times New Roman" w:eastAsia="Times New Roman" w:hAnsi="Times New Roman"/>
                <w:spacing w:val="-1"/>
                <w:sz w:val="24"/>
                <w:szCs w:val="24"/>
                <w:lang w:val="ru-RU"/>
              </w:rPr>
              <w:t>ребятам</w:t>
            </w:r>
            <w:r w:rsidRPr="0055067B">
              <w:rPr>
                <w:rFonts w:ascii="Times New Roman" w:eastAsia="Times New Roman" w:hAnsi="Times New Roman"/>
                <w:spacing w:val="-68"/>
                <w:sz w:val="24"/>
                <w:szCs w:val="24"/>
                <w:lang w:val="ru-RU"/>
              </w:rPr>
              <w:t xml:space="preserve"> </w:t>
            </w:r>
            <w:r w:rsidRPr="0055067B">
              <w:rPr>
                <w:rFonts w:ascii="Times New Roman" w:eastAsia="Times New Roman" w:hAnsi="Times New Roman"/>
                <w:sz w:val="24"/>
                <w:szCs w:val="24"/>
                <w:lang w:val="ru-RU"/>
              </w:rPr>
              <w:t>проанализировать, что они узнали за смену, чему</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научились,</w:t>
            </w:r>
            <w:r w:rsidRPr="0055067B">
              <w:rPr>
                <w:rFonts w:ascii="Times New Roman" w:eastAsia="Times New Roman" w:hAnsi="Times New Roman"/>
                <w:spacing w:val="-3"/>
                <w:sz w:val="24"/>
                <w:szCs w:val="24"/>
                <w:lang w:val="ru-RU"/>
              </w:rPr>
              <w:t xml:space="preserve"> </w:t>
            </w:r>
            <w:r w:rsidRPr="0055067B">
              <w:rPr>
                <w:rFonts w:ascii="Times New Roman" w:eastAsia="Times New Roman" w:hAnsi="Times New Roman"/>
                <w:sz w:val="24"/>
                <w:szCs w:val="24"/>
                <w:lang w:val="ru-RU"/>
              </w:rPr>
              <w:t>как</w:t>
            </w:r>
            <w:r w:rsidRPr="0055067B">
              <w:rPr>
                <w:rFonts w:ascii="Times New Roman" w:eastAsia="Times New Roman" w:hAnsi="Times New Roman"/>
                <w:spacing w:val="-3"/>
                <w:sz w:val="24"/>
                <w:szCs w:val="24"/>
                <w:lang w:val="ru-RU"/>
              </w:rPr>
              <w:t xml:space="preserve"> </w:t>
            </w:r>
            <w:r w:rsidRPr="0055067B">
              <w:rPr>
                <w:rFonts w:ascii="Times New Roman" w:eastAsia="Times New Roman" w:hAnsi="Times New Roman"/>
                <w:sz w:val="24"/>
                <w:szCs w:val="24"/>
                <w:lang w:val="ru-RU"/>
              </w:rPr>
              <w:t>изменились.</w:t>
            </w:r>
          </w:p>
          <w:p w:rsidR="00F014DF" w:rsidRPr="0055067B" w:rsidRDefault="00F014DF" w:rsidP="00132058">
            <w:pPr>
              <w:rPr>
                <w:rFonts w:ascii="Times New Roman" w:eastAsia="Times New Roman" w:hAnsi="Times New Roman"/>
                <w:sz w:val="24"/>
                <w:szCs w:val="24"/>
                <w:lang w:val="ru-RU"/>
              </w:rPr>
            </w:pPr>
          </w:p>
        </w:tc>
      </w:tr>
      <w:tr w:rsidR="00F014DF" w:rsidRPr="00F014DF" w:rsidTr="00F014DF">
        <w:trPr>
          <w:trHeight w:val="614"/>
        </w:trPr>
        <w:tc>
          <w:tcPr>
            <w:tcW w:w="3116" w:type="dxa"/>
            <w:tcBorders>
              <w:top w:val="nil"/>
              <w:left w:val="single" w:sz="4" w:space="0" w:color="000000"/>
              <w:bottom w:val="single" w:sz="4" w:space="0" w:color="000000"/>
              <w:right w:val="single" w:sz="4" w:space="0" w:color="000000"/>
            </w:tcBorders>
          </w:tcPr>
          <w:p w:rsidR="00F014DF" w:rsidRPr="0055067B" w:rsidRDefault="00F014DF" w:rsidP="00F014DF">
            <w:pPr>
              <w:contextualSpacing/>
              <w:rPr>
                <w:rFonts w:ascii="Times New Roman" w:eastAsia="Times New Roman" w:hAnsi="Times New Roman"/>
                <w:sz w:val="24"/>
                <w:szCs w:val="24"/>
                <w:lang w:val="ru-RU"/>
              </w:rPr>
            </w:pPr>
          </w:p>
        </w:tc>
        <w:tc>
          <w:tcPr>
            <w:tcW w:w="6232" w:type="dxa"/>
            <w:tcBorders>
              <w:top w:val="nil"/>
              <w:left w:val="single" w:sz="4" w:space="0" w:color="000000"/>
              <w:bottom w:val="single" w:sz="4" w:space="0" w:color="000000"/>
              <w:right w:val="single" w:sz="4" w:space="0" w:color="000000"/>
            </w:tcBorders>
            <w:hideMark/>
          </w:tcPr>
          <w:p w:rsidR="00F014DF" w:rsidRPr="00132058" w:rsidRDefault="00F014DF" w:rsidP="00F014DF">
            <w:pPr>
              <w:contextualSpacing/>
              <w:rPr>
                <w:rFonts w:ascii="Times New Roman" w:eastAsia="Times New Roman" w:hAnsi="Times New Roman"/>
                <w:sz w:val="24"/>
                <w:szCs w:val="24"/>
                <w:lang w:val="ru-RU"/>
              </w:rPr>
            </w:pPr>
            <w:r w:rsidRPr="00132058">
              <w:rPr>
                <w:rFonts w:ascii="Times New Roman" w:eastAsia="Times New Roman" w:hAnsi="Times New Roman"/>
                <w:sz w:val="24"/>
                <w:szCs w:val="24"/>
                <w:lang w:val="ru-RU"/>
              </w:rPr>
              <w:t xml:space="preserve">В качестве работы на последействие </w:t>
            </w:r>
            <w:r w:rsidRPr="00132058">
              <w:rPr>
                <w:rFonts w:ascii="Times New Roman" w:eastAsia="Times New Roman" w:hAnsi="Times New Roman"/>
                <w:spacing w:val="-1"/>
                <w:sz w:val="24"/>
                <w:szCs w:val="24"/>
                <w:lang w:val="ru-RU"/>
              </w:rPr>
              <w:t>педагог</w:t>
            </w:r>
            <w:r w:rsidRPr="00132058">
              <w:rPr>
                <w:rFonts w:ascii="Times New Roman" w:eastAsia="Times New Roman" w:hAnsi="Times New Roman"/>
                <w:spacing w:val="-67"/>
                <w:sz w:val="24"/>
                <w:szCs w:val="24"/>
                <w:lang w:val="ru-RU"/>
              </w:rPr>
              <w:t xml:space="preserve"> </w:t>
            </w:r>
            <w:r w:rsidR="00720F03">
              <w:rPr>
                <w:rFonts w:ascii="Times New Roman" w:eastAsia="Times New Roman" w:hAnsi="Times New Roman"/>
                <w:spacing w:val="-67"/>
                <w:sz w:val="24"/>
                <w:szCs w:val="24"/>
                <w:lang w:val="ru-RU"/>
              </w:rPr>
              <w:t xml:space="preserve">   </w:t>
            </w:r>
            <w:r w:rsidR="00720F03">
              <w:rPr>
                <w:rFonts w:ascii="Times New Roman" w:eastAsia="Times New Roman" w:hAnsi="Times New Roman"/>
                <w:sz w:val="24"/>
                <w:szCs w:val="24"/>
                <w:lang w:val="ru-RU"/>
              </w:rPr>
              <w:t xml:space="preserve"> может </w:t>
            </w:r>
            <w:r w:rsidRPr="00132058">
              <w:rPr>
                <w:rFonts w:ascii="Times New Roman" w:eastAsia="Times New Roman" w:hAnsi="Times New Roman"/>
                <w:sz w:val="24"/>
                <w:szCs w:val="24"/>
                <w:lang w:val="ru-RU"/>
              </w:rPr>
              <w:t>предложить</w:t>
            </w:r>
            <w:r w:rsidRPr="00132058">
              <w:rPr>
                <w:rFonts w:ascii="Times New Roman" w:eastAsia="Times New Roman" w:hAnsi="Times New Roman"/>
                <w:spacing w:val="13"/>
                <w:sz w:val="24"/>
                <w:szCs w:val="24"/>
                <w:lang w:val="ru-RU"/>
              </w:rPr>
              <w:t xml:space="preserve"> </w:t>
            </w:r>
            <w:r w:rsidRPr="00132058">
              <w:rPr>
                <w:rFonts w:ascii="Times New Roman" w:eastAsia="Times New Roman" w:hAnsi="Times New Roman"/>
                <w:sz w:val="24"/>
                <w:szCs w:val="24"/>
                <w:lang w:val="ru-RU"/>
              </w:rPr>
              <w:t>ребятам</w:t>
            </w:r>
            <w:r w:rsidRPr="00132058">
              <w:rPr>
                <w:rFonts w:ascii="Times New Roman" w:eastAsia="Times New Roman" w:hAnsi="Times New Roman"/>
                <w:spacing w:val="15"/>
                <w:sz w:val="24"/>
                <w:szCs w:val="24"/>
                <w:lang w:val="ru-RU"/>
              </w:rPr>
              <w:t xml:space="preserve"> </w:t>
            </w:r>
            <w:r w:rsidRPr="00132058">
              <w:rPr>
                <w:rFonts w:ascii="Times New Roman" w:eastAsia="Times New Roman" w:hAnsi="Times New Roman"/>
                <w:sz w:val="24"/>
                <w:szCs w:val="24"/>
                <w:lang w:val="ru-RU"/>
              </w:rPr>
              <w:t>продолжать</w:t>
            </w:r>
            <w:r w:rsidRPr="00132058">
              <w:rPr>
                <w:rFonts w:ascii="Times New Roman" w:eastAsia="Times New Roman" w:hAnsi="Times New Roman"/>
                <w:spacing w:val="15"/>
                <w:sz w:val="24"/>
                <w:szCs w:val="24"/>
                <w:lang w:val="ru-RU"/>
              </w:rPr>
              <w:t xml:space="preserve"> </w:t>
            </w:r>
            <w:r w:rsidRPr="00132058">
              <w:rPr>
                <w:rFonts w:ascii="Times New Roman" w:eastAsia="Times New Roman" w:hAnsi="Times New Roman"/>
                <w:sz w:val="24"/>
                <w:szCs w:val="24"/>
                <w:lang w:val="ru-RU"/>
              </w:rPr>
              <w:t>и</w:t>
            </w:r>
            <w:r w:rsidRPr="00132058">
              <w:rPr>
                <w:rFonts w:ascii="Times New Roman" w:eastAsia="Times New Roman" w:hAnsi="Times New Roman"/>
                <w:spacing w:val="17"/>
                <w:sz w:val="24"/>
                <w:szCs w:val="24"/>
                <w:lang w:val="ru-RU"/>
              </w:rPr>
              <w:t xml:space="preserve"> </w:t>
            </w:r>
            <w:r w:rsidRPr="00132058">
              <w:rPr>
                <w:rFonts w:ascii="Times New Roman" w:eastAsia="Times New Roman" w:hAnsi="Times New Roman"/>
                <w:sz w:val="24"/>
                <w:szCs w:val="24"/>
                <w:lang w:val="ru-RU"/>
              </w:rPr>
              <w:t>дальше открывать</w:t>
            </w:r>
            <w:r w:rsidRPr="00132058">
              <w:rPr>
                <w:rFonts w:ascii="Times New Roman" w:eastAsia="Times New Roman" w:hAnsi="Times New Roman"/>
                <w:spacing w:val="10"/>
                <w:sz w:val="24"/>
                <w:szCs w:val="24"/>
                <w:lang w:val="ru-RU"/>
              </w:rPr>
              <w:t xml:space="preserve"> </w:t>
            </w:r>
            <w:r w:rsidRPr="00132058">
              <w:rPr>
                <w:rFonts w:ascii="Times New Roman" w:eastAsia="Times New Roman" w:hAnsi="Times New Roman"/>
                <w:sz w:val="24"/>
                <w:szCs w:val="24"/>
                <w:lang w:val="ru-RU"/>
              </w:rPr>
              <w:t>свою</w:t>
            </w:r>
            <w:r w:rsidRPr="00132058">
              <w:rPr>
                <w:rFonts w:ascii="Times New Roman" w:eastAsia="Times New Roman" w:hAnsi="Times New Roman"/>
                <w:spacing w:val="9"/>
                <w:sz w:val="24"/>
                <w:szCs w:val="24"/>
                <w:lang w:val="ru-RU"/>
              </w:rPr>
              <w:t xml:space="preserve"> </w:t>
            </w:r>
            <w:r w:rsidRPr="00132058">
              <w:rPr>
                <w:rFonts w:ascii="Times New Roman" w:eastAsia="Times New Roman" w:hAnsi="Times New Roman"/>
                <w:sz w:val="24"/>
                <w:szCs w:val="24"/>
                <w:lang w:val="ru-RU"/>
              </w:rPr>
              <w:t>страну,</w:t>
            </w:r>
            <w:r w:rsidRPr="00132058">
              <w:rPr>
                <w:rFonts w:ascii="Times New Roman" w:eastAsia="Times New Roman" w:hAnsi="Times New Roman"/>
                <w:spacing w:val="10"/>
                <w:sz w:val="24"/>
                <w:szCs w:val="24"/>
                <w:lang w:val="ru-RU"/>
              </w:rPr>
              <w:t xml:space="preserve"> </w:t>
            </w:r>
            <w:r w:rsidRPr="00132058">
              <w:rPr>
                <w:rFonts w:ascii="Times New Roman" w:eastAsia="Times New Roman" w:hAnsi="Times New Roman"/>
                <w:sz w:val="24"/>
                <w:szCs w:val="24"/>
                <w:lang w:val="ru-RU"/>
              </w:rPr>
              <w:t>свою</w:t>
            </w:r>
            <w:r w:rsidRPr="00132058">
              <w:rPr>
                <w:rFonts w:ascii="Times New Roman" w:eastAsia="Times New Roman" w:hAnsi="Times New Roman"/>
                <w:spacing w:val="10"/>
                <w:sz w:val="24"/>
                <w:szCs w:val="24"/>
                <w:lang w:val="ru-RU"/>
              </w:rPr>
              <w:t xml:space="preserve"> </w:t>
            </w:r>
            <w:r w:rsidRPr="00132058">
              <w:rPr>
                <w:rFonts w:ascii="Times New Roman" w:eastAsia="Times New Roman" w:hAnsi="Times New Roman"/>
                <w:sz w:val="24"/>
                <w:szCs w:val="24"/>
                <w:lang w:val="ru-RU"/>
              </w:rPr>
              <w:t>малую</w:t>
            </w:r>
            <w:r w:rsidRPr="00132058">
              <w:rPr>
                <w:rFonts w:ascii="Times New Roman" w:eastAsia="Times New Roman" w:hAnsi="Times New Roman"/>
                <w:spacing w:val="11"/>
                <w:sz w:val="24"/>
                <w:szCs w:val="24"/>
                <w:lang w:val="ru-RU"/>
              </w:rPr>
              <w:t xml:space="preserve"> </w:t>
            </w:r>
            <w:r w:rsidRPr="00132058">
              <w:rPr>
                <w:rFonts w:ascii="Times New Roman" w:eastAsia="Times New Roman" w:hAnsi="Times New Roman"/>
                <w:sz w:val="24"/>
                <w:szCs w:val="24"/>
                <w:lang w:val="ru-RU"/>
              </w:rPr>
              <w:t>родину</w:t>
            </w:r>
            <w:r w:rsidRPr="00132058">
              <w:rPr>
                <w:rFonts w:ascii="Times New Roman" w:eastAsia="Times New Roman" w:hAnsi="Times New Roman"/>
                <w:spacing w:val="7"/>
                <w:sz w:val="24"/>
                <w:szCs w:val="24"/>
                <w:lang w:val="ru-RU"/>
              </w:rPr>
              <w:t xml:space="preserve"> </w:t>
            </w:r>
            <w:r w:rsidRPr="00132058">
              <w:rPr>
                <w:rFonts w:ascii="Times New Roman" w:eastAsia="Times New Roman" w:hAnsi="Times New Roman"/>
                <w:sz w:val="24"/>
                <w:szCs w:val="24"/>
                <w:lang w:val="ru-RU"/>
              </w:rPr>
              <w:t>и</w:t>
            </w:r>
            <w:r w:rsidRPr="00132058">
              <w:rPr>
                <w:rFonts w:ascii="Times New Roman" w:eastAsia="Times New Roman" w:hAnsi="Times New Roman"/>
                <w:spacing w:val="-67"/>
                <w:sz w:val="24"/>
                <w:szCs w:val="24"/>
                <w:lang w:val="ru-RU"/>
              </w:rPr>
              <w:t xml:space="preserve"> </w:t>
            </w:r>
            <w:r w:rsidRPr="00132058">
              <w:rPr>
                <w:rFonts w:ascii="Times New Roman" w:eastAsia="Times New Roman" w:hAnsi="Times New Roman"/>
                <w:sz w:val="24"/>
                <w:szCs w:val="24"/>
                <w:lang w:val="ru-RU"/>
              </w:rPr>
              <w:t>делиться</w:t>
            </w:r>
            <w:r w:rsidRPr="00132058">
              <w:rPr>
                <w:rFonts w:ascii="Times New Roman" w:eastAsia="Times New Roman" w:hAnsi="Times New Roman"/>
                <w:spacing w:val="-1"/>
                <w:sz w:val="24"/>
                <w:szCs w:val="24"/>
                <w:lang w:val="ru-RU"/>
              </w:rPr>
              <w:t xml:space="preserve"> </w:t>
            </w:r>
            <w:r w:rsidRPr="00132058">
              <w:rPr>
                <w:rFonts w:ascii="Times New Roman" w:eastAsia="Times New Roman" w:hAnsi="Times New Roman"/>
                <w:sz w:val="24"/>
                <w:szCs w:val="24"/>
                <w:lang w:val="ru-RU"/>
              </w:rPr>
              <w:t>этими</w:t>
            </w:r>
            <w:r w:rsidRPr="00132058">
              <w:rPr>
                <w:rFonts w:ascii="Times New Roman" w:eastAsia="Times New Roman" w:hAnsi="Times New Roman"/>
                <w:spacing w:val="-1"/>
                <w:sz w:val="24"/>
                <w:szCs w:val="24"/>
                <w:lang w:val="ru-RU"/>
              </w:rPr>
              <w:t xml:space="preserve"> </w:t>
            </w:r>
            <w:r w:rsidRPr="00132058">
              <w:rPr>
                <w:rFonts w:ascii="Times New Roman" w:eastAsia="Times New Roman" w:hAnsi="Times New Roman"/>
                <w:sz w:val="24"/>
                <w:szCs w:val="24"/>
                <w:lang w:val="ru-RU"/>
              </w:rPr>
              <w:t>знаниями</w:t>
            </w:r>
            <w:r w:rsidRPr="00132058">
              <w:rPr>
                <w:rFonts w:ascii="Times New Roman" w:eastAsia="Times New Roman" w:hAnsi="Times New Roman"/>
                <w:spacing w:val="-1"/>
                <w:sz w:val="24"/>
                <w:szCs w:val="24"/>
                <w:lang w:val="ru-RU"/>
              </w:rPr>
              <w:t xml:space="preserve"> </w:t>
            </w:r>
            <w:r w:rsidRPr="00132058">
              <w:rPr>
                <w:rFonts w:ascii="Times New Roman" w:eastAsia="Times New Roman" w:hAnsi="Times New Roman"/>
                <w:sz w:val="24"/>
                <w:szCs w:val="24"/>
                <w:lang w:val="ru-RU"/>
              </w:rPr>
              <w:t>друг с</w:t>
            </w:r>
            <w:r w:rsidRPr="00132058">
              <w:rPr>
                <w:rFonts w:ascii="Times New Roman" w:eastAsia="Times New Roman" w:hAnsi="Times New Roman"/>
                <w:spacing w:val="-2"/>
                <w:sz w:val="24"/>
                <w:szCs w:val="24"/>
                <w:lang w:val="ru-RU"/>
              </w:rPr>
              <w:t xml:space="preserve"> </w:t>
            </w:r>
            <w:r w:rsidRPr="00132058">
              <w:rPr>
                <w:rFonts w:ascii="Times New Roman" w:eastAsia="Times New Roman" w:hAnsi="Times New Roman"/>
                <w:sz w:val="24"/>
                <w:szCs w:val="24"/>
                <w:lang w:val="ru-RU"/>
              </w:rPr>
              <w:t>другом.</w:t>
            </w:r>
          </w:p>
          <w:p w:rsidR="00F014DF" w:rsidRPr="0055067B" w:rsidRDefault="00F014DF" w:rsidP="00627006">
            <w:pPr>
              <w:ind w:left="97"/>
              <w:contextualSpacing/>
              <w:rPr>
                <w:rFonts w:ascii="Times New Roman" w:eastAsia="Times New Roman" w:hAnsi="Times New Roman"/>
                <w:sz w:val="24"/>
                <w:szCs w:val="24"/>
                <w:lang w:val="ru-RU"/>
              </w:rPr>
            </w:pPr>
          </w:p>
        </w:tc>
      </w:tr>
      <w:tr w:rsidR="00F014DF" w:rsidRPr="00F014DF" w:rsidTr="00F014DF">
        <w:trPr>
          <w:trHeight w:val="614"/>
        </w:trPr>
        <w:tc>
          <w:tcPr>
            <w:tcW w:w="9348" w:type="dxa"/>
            <w:gridSpan w:val="2"/>
            <w:tcBorders>
              <w:top w:val="nil"/>
              <w:left w:val="single" w:sz="4" w:space="0" w:color="000000"/>
              <w:bottom w:val="single" w:sz="4" w:space="0" w:color="000000"/>
              <w:right w:val="single" w:sz="4" w:space="0" w:color="000000"/>
            </w:tcBorders>
            <w:hideMark/>
          </w:tcPr>
          <w:p w:rsidR="00F014DF" w:rsidRPr="00F014DF" w:rsidRDefault="00F014DF" w:rsidP="00F014DF">
            <w:pPr>
              <w:ind w:left="97"/>
              <w:contextualSpacing/>
              <w:rPr>
                <w:rFonts w:ascii="Times New Roman" w:eastAsia="Times New Roman" w:hAnsi="Times New Roman"/>
                <w:sz w:val="24"/>
                <w:szCs w:val="24"/>
              </w:rPr>
            </w:pPr>
            <w:r w:rsidRPr="0055067B">
              <w:rPr>
                <w:rFonts w:ascii="Times New Roman" w:eastAsia="Times New Roman" w:hAnsi="Times New Roman"/>
                <w:i/>
                <w:sz w:val="24"/>
                <w:szCs w:val="24"/>
                <w:lang w:val="ru-RU"/>
              </w:rPr>
              <w:t>21-й</w:t>
            </w:r>
            <w:r w:rsidRPr="0055067B">
              <w:rPr>
                <w:rFonts w:ascii="Times New Roman" w:eastAsia="Times New Roman" w:hAnsi="Times New Roman"/>
                <w:i/>
                <w:spacing w:val="-2"/>
                <w:sz w:val="24"/>
                <w:szCs w:val="24"/>
                <w:lang w:val="ru-RU"/>
              </w:rPr>
              <w:t xml:space="preserve"> </w:t>
            </w:r>
            <w:r w:rsidRPr="0055067B">
              <w:rPr>
                <w:rFonts w:ascii="Times New Roman" w:eastAsia="Times New Roman" w:hAnsi="Times New Roman"/>
                <w:i/>
                <w:sz w:val="24"/>
                <w:szCs w:val="24"/>
                <w:lang w:val="ru-RU"/>
              </w:rPr>
              <w:t>день</w:t>
            </w:r>
            <w:r w:rsidRPr="0055067B">
              <w:rPr>
                <w:rFonts w:ascii="Times New Roman" w:eastAsia="Times New Roman" w:hAnsi="Times New Roman"/>
                <w:i/>
                <w:spacing w:val="-3"/>
                <w:sz w:val="24"/>
                <w:szCs w:val="24"/>
                <w:lang w:val="ru-RU"/>
              </w:rPr>
              <w:t xml:space="preserve"> </w:t>
            </w:r>
            <w:r w:rsidRPr="0055067B">
              <w:rPr>
                <w:rFonts w:ascii="Times New Roman" w:eastAsia="Times New Roman" w:hAnsi="Times New Roman"/>
                <w:i/>
                <w:sz w:val="24"/>
                <w:szCs w:val="24"/>
                <w:lang w:val="ru-RU"/>
              </w:rPr>
              <w:t>смены.</w:t>
            </w:r>
            <w:r w:rsidRPr="0055067B">
              <w:rPr>
                <w:rFonts w:ascii="Times New Roman" w:eastAsia="Times New Roman" w:hAnsi="Times New Roman"/>
                <w:i/>
                <w:spacing w:val="-4"/>
                <w:sz w:val="24"/>
                <w:szCs w:val="24"/>
                <w:lang w:val="ru-RU"/>
              </w:rPr>
              <w:t xml:space="preserve"> </w:t>
            </w:r>
            <w:r w:rsidRPr="0055067B">
              <w:rPr>
                <w:rFonts w:ascii="Times New Roman" w:eastAsia="Times New Roman" w:hAnsi="Times New Roman"/>
                <w:i/>
                <w:sz w:val="24"/>
                <w:szCs w:val="24"/>
                <w:lang w:val="ru-RU"/>
              </w:rPr>
              <w:t>Итоговый</w:t>
            </w:r>
            <w:r w:rsidRPr="0055067B">
              <w:rPr>
                <w:rFonts w:ascii="Times New Roman" w:eastAsia="Times New Roman" w:hAnsi="Times New Roman"/>
                <w:i/>
                <w:spacing w:val="-1"/>
                <w:sz w:val="24"/>
                <w:szCs w:val="24"/>
                <w:lang w:val="ru-RU"/>
              </w:rPr>
              <w:t xml:space="preserve"> </w:t>
            </w:r>
            <w:r w:rsidRPr="0055067B">
              <w:rPr>
                <w:rFonts w:ascii="Times New Roman" w:eastAsia="Times New Roman" w:hAnsi="Times New Roman"/>
                <w:i/>
                <w:sz w:val="24"/>
                <w:szCs w:val="24"/>
                <w:lang w:val="ru-RU"/>
              </w:rPr>
              <w:t>период</w:t>
            </w:r>
            <w:r w:rsidRPr="0055067B">
              <w:rPr>
                <w:rFonts w:ascii="Times New Roman" w:eastAsia="Times New Roman" w:hAnsi="Times New Roman"/>
                <w:i/>
                <w:spacing w:val="-4"/>
                <w:sz w:val="24"/>
                <w:szCs w:val="24"/>
                <w:lang w:val="ru-RU"/>
              </w:rPr>
              <w:t xml:space="preserve"> </w:t>
            </w:r>
            <w:r w:rsidRPr="0055067B">
              <w:rPr>
                <w:rFonts w:ascii="Times New Roman" w:eastAsia="Times New Roman" w:hAnsi="Times New Roman"/>
                <w:i/>
                <w:sz w:val="24"/>
                <w:szCs w:val="24"/>
                <w:lang w:val="ru-RU"/>
              </w:rPr>
              <w:t>смены.</w:t>
            </w:r>
            <w:r w:rsidRPr="0055067B">
              <w:rPr>
                <w:rFonts w:ascii="Times New Roman" w:eastAsia="Times New Roman" w:hAnsi="Times New Roman"/>
                <w:i/>
                <w:spacing w:val="-3"/>
                <w:sz w:val="24"/>
                <w:szCs w:val="24"/>
                <w:lang w:val="ru-RU"/>
              </w:rPr>
              <w:t xml:space="preserve"> </w:t>
            </w:r>
            <w:r w:rsidRPr="00F014DF">
              <w:rPr>
                <w:rFonts w:ascii="Times New Roman" w:eastAsia="Times New Roman" w:hAnsi="Times New Roman"/>
                <w:i/>
                <w:sz w:val="24"/>
                <w:szCs w:val="24"/>
              </w:rPr>
              <w:t>Выход</w:t>
            </w:r>
            <w:r w:rsidRPr="00F014DF">
              <w:rPr>
                <w:rFonts w:ascii="Times New Roman" w:eastAsia="Times New Roman" w:hAnsi="Times New Roman"/>
                <w:i/>
                <w:spacing w:val="-3"/>
                <w:sz w:val="24"/>
                <w:szCs w:val="24"/>
              </w:rPr>
              <w:t xml:space="preserve"> </w:t>
            </w:r>
            <w:r w:rsidRPr="00F014DF">
              <w:rPr>
                <w:rFonts w:ascii="Times New Roman" w:eastAsia="Times New Roman" w:hAnsi="Times New Roman"/>
                <w:i/>
                <w:sz w:val="24"/>
                <w:szCs w:val="24"/>
              </w:rPr>
              <w:t>из</w:t>
            </w:r>
            <w:r w:rsidRPr="00F014DF">
              <w:rPr>
                <w:rFonts w:ascii="Times New Roman" w:eastAsia="Times New Roman" w:hAnsi="Times New Roman"/>
                <w:i/>
                <w:spacing w:val="-5"/>
                <w:sz w:val="24"/>
                <w:szCs w:val="24"/>
              </w:rPr>
              <w:t xml:space="preserve"> </w:t>
            </w:r>
            <w:r w:rsidRPr="00F014DF">
              <w:rPr>
                <w:rFonts w:ascii="Times New Roman" w:eastAsia="Times New Roman" w:hAnsi="Times New Roman"/>
                <w:i/>
                <w:sz w:val="24"/>
                <w:szCs w:val="24"/>
              </w:rPr>
              <w:t>игрового</w:t>
            </w:r>
            <w:r w:rsidRPr="00F014DF">
              <w:rPr>
                <w:rFonts w:ascii="Times New Roman" w:eastAsia="Times New Roman" w:hAnsi="Times New Roman"/>
                <w:i/>
                <w:spacing w:val="-1"/>
                <w:sz w:val="24"/>
                <w:szCs w:val="24"/>
              </w:rPr>
              <w:t xml:space="preserve"> </w:t>
            </w:r>
            <w:r w:rsidRPr="00F014DF">
              <w:rPr>
                <w:rFonts w:ascii="Times New Roman" w:eastAsia="Times New Roman" w:hAnsi="Times New Roman"/>
                <w:i/>
                <w:sz w:val="24"/>
                <w:szCs w:val="24"/>
              </w:rPr>
              <w:t>сюжета.</w:t>
            </w:r>
          </w:p>
        </w:tc>
      </w:tr>
      <w:tr w:rsidR="00F014DF" w:rsidRPr="00F014DF" w:rsidTr="00F014DF">
        <w:trPr>
          <w:trHeight w:val="1625"/>
        </w:trPr>
        <w:tc>
          <w:tcPr>
            <w:tcW w:w="3116" w:type="dxa"/>
            <w:tcBorders>
              <w:top w:val="single" w:sz="4" w:space="0" w:color="000000"/>
              <w:left w:val="single" w:sz="4" w:space="0" w:color="000000"/>
              <w:bottom w:val="nil"/>
              <w:right w:val="single" w:sz="4" w:space="0" w:color="000000"/>
            </w:tcBorders>
            <w:hideMark/>
          </w:tcPr>
          <w:p w:rsidR="00F014DF" w:rsidRPr="0055067B" w:rsidRDefault="00F014DF" w:rsidP="00F014DF">
            <w:pPr>
              <w:ind w:left="100" w:right="426"/>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lastRenderedPageBreak/>
              <w:t>Линейка закрытия</w:t>
            </w:r>
            <w:r w:rsidRPr="0055067B">
              <w:rPr>
                <w:rFonts w:ascii="Times New Roman" w:eastAsia="Times New Roman" w:hAnsi="Times New Roman"/>
                <w:spacing w:val="1"/>
                <w:sz w:val="24"/>
                <w:szCs w:val="24"/>
                <w:lang w:val="ru-RU"/>
              </w:rPr>
              <w:t xml:space="preserve"> </w:t>
            </w:r>
            <w:r w:rsidR="00C65681">
              <w:rPr>
                <w:rFonts w:ascii="Times New Roman" w:eastAsia="Times New Roman" w:hAnsi="Times New Roman"/>
                <w:sz w:val="24"/>
                <w:szCs w:val="24"/>
                <w:lang w:val="ru-RU"/>
              </w:rPr>
              <w:t>смены «</w:t>
            </w:r>
            <w:r w:rsidRPr="0055067B">
              <w:rPr>
                <w:rFonts w:ascii="Times New Roman" w:eastAsia="Times New Roman" w:hAnsi="Times New Roman"/>
                <w:spacing w:val="-68"/>
                <w:sz w:val="24"/>
                <w:szCs w:val="24"/>
                <w:lang w:val="ru-RU"/>
              </w:rPr>
              <w:t xml:space="preserve"> </w:t>
            </w:r>
            <w:r w:rsidRPr="0055067B">
              <w:rPr>
                <w:rFonts w:ascii="Times New Roman" w:eastAsia="Times New Roman" w:hAnsi="Times New Roman"/>
                <w:sz w:val="24"/>
                <w:szCs w:val="24"/>
                <w:lang w:val="ru-RU"/>
              </w:rPr>
              <w:t>Орлят</w:t>
            </w:r>
            <w:r w:rsidR="00C65681">
              <w:rPr>
                <w:rFonts w:ascii="Times New Roman" w:eastAsia="Times New Roman" w:hAnsi="Times New Roman"/>
                <w:sz w:val="24"/>
                <w:szCs w:val="24"/>
                <w:lang w:val="ru-RU"/>
              </w:rPr>
              <w:t>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России»</w:t>
            </w:r>
          </w:p>
          <w:p w:rsidR="00F014DF" w:rsidRPr="00F014DF" w:rsidRDefault="00F014DF" w:rsidP="00F014DF">
            <w:pPr>
              <w:ind w:left="100"/>
              <w:contextualSpacing/>
              <w:rPr>
                <w:rFonts w:ascii="Times New Roman" w:eastAsia="Times New Roman" w:hAnsi="Times New Roman"/>
                <w:i/>
                <w:sz w:val="24"/>
                <w:szCs w:val="24"/>
              </w:rPr>
            </w:pPr>
            <w:r w:rsidRPr="00F014DF">
              <w:rPr>
                <w:rFonts w:ascii="Times New Roman" w:eastAsia="Times New Roman" w:hAnsi="Times New Roman"/>
                <w:i/>
                <w:sz w:val="24"/>
                <w:szCs w:val="24"/>
              </w:rPr>
              <w:t>(уровень</w:t>
            </w:r>
            <w:r w:rsidRPr="00F014DF">
              <w:rPr>
                <w:rFonts w:ascii="Times New Roman" w:eastAsia="Times New Roman" w:hAnsi="Times New Roman"/>
                <w:i/>
                <w:spacing w:val="-3"/>
                <w:sz w:val="24"/>
                <w:szCs w:val="24"/>
              </w:rPr>
              <w:t xml:space="preserve"> </w:t>
            </w:r>
            <w:r w:rsidRPr="00F014DF">
              <w:rPr>
                <w:rFonts w:ascii="Times New Roman" w:eastAsia="Times New Roman" w:hAnsi="Times New Roman"/>
                <w:i/>
                <w:sz w:val="24"/>
                <w:szCs w:val="24"/>
              </w:rPr>
              <w:t>лагеря)</w:t>
            </w:r>
          </w:p>
        </w:tc>
        <w:tc>
          <w:tcPr>
            <w:tcW w:w="6232" w:type="dxa"/>
            <w:tcBorders>
              <w:top w:val="single" w:sz="4" w:space="0" w:color="000000"/>
              <w:left w:val="single" w:sz="4" w:space="0" w:color="000000"/>
              <w:bottom w:val="nil"/>
              <w:right w:val="single" w:sz="4" w:space="0" w:color="000000"/>
            </w:tcBorders>
          </w:tcPr>
          <w:p w:rsidR="00F014DF" w:rsidRPr="0055067B" w:rsidRDefault="00F014DF" w:rsidP="00F014DF">
            <w:pPr>
              <w:ind w:left="97" w:right="92"/>
              <w:contextualSpacing/>
              <w:jc w:val="both"/>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Официальное</w:t>
            </w:r>
            <w:r w:rsidRPr="0055067B">
              <w:rPr>
                <w:rFonts w:ascii="Times New Roman" w:eastAsia="Times New Roman" w:hAnsi="Times New Roman"/>
                <w:spacing w:val="62"/>
                <w:sz w:val="24"/>
                <w:szCs w:val="24"/>
                <w:lang w:val="ru-RU"/>
              </w:rPr>
              <w:t xml:space="preserve"> </w:t>
            </w:r>
            <w:r w:rsidRPr="0055067B">
              <w:rPr>
                <w:rFonts w:ascii="Times New Roman" w:eastAsia="Times New Roman" w:hAnsi="Times New Roman"/>
                <w:sz w:val="24"/>
                <w:szCs w:val="24"/>
                <w:lang w:val="ru-RU"/>
              </w:rPr>
              <w:t>завершение</w:t>
            </w:r>
            <w:r w:rsidRPr="0055067B">
              <w:rPr>
                <w:rFonts w:ascii="Times New Roman" w:eastAsia="Times New Roman" w:hAnsi="Times New Roman"/>
                <w:spacing w:val="63"/>
                <w:sz w:val="24"/>
                <w:szCs w:val="24"/>
                <w:lang w:val="ru-RU"/>
              </w:rPr>
              <w:t xml:space="preserve"> </w:t>
            </w:r>
            <w:r w:rsidRPr="0055067B">
              <w:rPr>
                <w:rFonts w:ascii="Times New Roman" w:eastAsia="Times New Roman" w:hAnsi="Times New Roman"/>
                <w:sz w:val="24"/>
                <w:szCs w:val="24"/>
                <w:lang w:val="ru-RU"/>
              </w:rPr>
              <w:t>смены</w:t>
            </w:r>
            <w:r w:rsidRPr="0055067B">
              <w:rPr>
                <w:rFonts w:ascii="Times New Roman" w:eastAsia="Times New Roman" w:hAnsi="Times New Roman"/>
                <w:spacing w:val="63"/>
                <w:sz w:val="24"/>
                <w:szCs w:val="24"/>
                <w:lang w:val="ru-RU"/>
              </w:rPr>
              <w:t xml:space="preserve"> </w:t>
            </w:r>
            <w:r w:rsidRPr="0055067B">
              <w:rPr>
                <w:rFonts w:ascii="Times New Roman" w:eastAsia="Times New Roman" w:hAnsi="Times New Roman"/>
                <w:sz w:val="24"/>
                <w:szCs w:val="24"/>
                <w:lang w:val="ru-RU"/>
              </w:rPr>
              <w:t>и</w:t>
            </w:r>
            <w:r w:rsidRPr="0055067B">
              <w:rPr>
                <w:rFonts w:ascii="Times New Roman" w:eastAsia="Times New Roman" w:hAnsi="Times New Roman"/>
                <w:spacing w:val="61"/>
                <w:sz w:val="24"/>
                <w:szCs w:val="24"/>
                <w:lang w:val="ru-RU"/>
              </w:rPr>
              <w:t xml:space="preserve"> </w:t>
            </w:r>
            <w:r w:rsidRPr="0055067B">
              <w:rPr>
                <w:rFonts w:ascii="Times New Roman" w:eastAsia="Times New Roman" w:hAnsi="Times New Roman"/>
                <w:sz w:val="24"/>
                <w:szCs w:val="24"/>
                <w:lang w:val="ru-RU"/>
              </w:rPr>
              <w:t>награждение</w:t>
            </w:r>
            <w:r w:rsidRPr="0055067B">
              <w:rPr>
                <w:rFonts w:ascii="Times New Roman" w:eastAsia="Times New Roman" w:hAnsi="Times New Roman"/>
                <w:spacing w:val="-68"/>
                <w:sz w:val="24"/>
                <w:szCs w:val="24"/>
                <w:lang w:val="ru-RU"/>
              </w:rPr>
              <w:t xml:space="preserve"> </w:t>
            </w:r>
            <w:r w:rsidRPr="0055067B">
              <w:rPr>
                <w:rFonts w:ascii="Times New Roman" w:eastAsia="Times New Roman" w:hAnsi="Times New Roman"/>
                <w:sz w:val="24"/>
                <w:szCs w:val="24"/>
                <w:lang w:val="ru-RU"/>
              </w:rPr>
              <w:t>её</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участников.</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Содержание</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линейки</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может</w:t>
            </w:r>
            <w:r w:rsidRPr="0055067B">
              <w:rPr>
                <w:rFonts w:ascii="Times New Roman" w:eastAsia="Times New Roman" w:hAnsi="Times New Roman"/>
                <w:spacing w:val="-68"/>
                <w:sz w:val="24"/>
                <w:szCs w:val="24"/>
                <w:lang w:val="ru-RU"/>
              </w:rPr>
              <w:t xml:space="preserve"> </w:t>
            </w:r>
            <w:r w:rsidRPr="0055067B">
              <w:rPr>
                <w:rFonts w:ascii="Times New Roman" w:eastAsia="Times New Roman" w:hAnsi="Times New Roman"/>
                <w:sz w:val="24"/>
                <w:szCs w:val="24"/>
                <w:lang w:val="ru-RU"/>
              </w:rPr>
              <w:t>содержать</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творческие</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номера,</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ответное</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слово</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детей</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и напутствия</w:t>
            </w:r>
            <w:r w:rsidRPr="0055067B">
              <w:rPr>
                <w:rFonts w:ascii="Times New Roman" w:eastAsia="Times New Roman" w:hAnsi="Times New Roman"/>
                <w:spacing w:val="-3"/>
                <w:sz w:val="24"/>
                <w:szCs w:val="24"/>
                <w:lang w:val="ru-RU"/>
              </w:rPr>
              <w:t xml:space="preserve"> </w:t>
            </w:r>
            <w:r w:rsidRPr="0055067B">
              <w:rPr>
                <w:rFonts w:ascii="Times New Roman" w:eastAsia="Times New Roman" w:hAnsi="Times New Roman"/>
                <w:sz w:val="24"/>
                <w:szCs w:val="24"/>
                <w:lang w:val="ru-RU"/>
              </w:rPr>
              <w:t>педагогов.</w:t>
            </w:r>
          </w:p>
          <w:p w:rsidR="00F014DF" w:rsidRPr="0055067B" w:rsidRDefault="00F014DF" w:rsidP="00F014DF">
            <w:pPr>
              <w:rPr>
                <w:rFonts w:ascii="Times New Roman" w:eastAsia="Times New Roman" w:hAnsi="Times New Roman"/>
                <w:lang w:val="ru-RU"/>
              </w:rPr>
            </w:pPr>
          </w:p>
        </w:tc>
      </w:tr>
      <w:tr w:rsidR="00F014DF" w:rsidRPr="00F014DF" w:rsidTr="002E1873">
        <w:trPr>
          <w:trHeight w:val="486"/>
        </w:trPr>
        <w:tc>
          <w:tcPr>
            <w:tcW w:w="3116" w:type="dxa"/>
            <w:tcBorders>
              <w:top w:val="nil"/>
              <w:left w:val="single" w:sz="4" w:space="0" w:color="000000"/>
              <w:bottom w:val="single" w:sz="4" w:space="0" w:color="000000"/>
              <w:right w:val="single" w:sz="4" w:space="0" w:color="000000"/>
            </w:tcBorders>
            <w:hideMark/>
          </w:tcPr>
          <w:p w:rsidR="00F014DF" w:rsidRPr="00F014DF" w:rsidRDefault="00F014DF" w:rsidP="00F014DF">
            <w:pPr>
              <w:ind w:left="100"/>
              <w:contextualSpacing/>
              <w:rPr>
                <w:rFonts w:ascii="Times New Roman" w:eastAsia="Times New Roman" w:hAnsi="Times New Roman"/>
                <w:b/>
                <w:i/>
                <w:sz w:val="24"/>
                <w:szCs w:val="24"/>
              </w:rPr>
            </w:pPr>
            <w:r w:rsidRPr="00F014DF">
              <w:rPr>
                <w:rFonts w:ascii="Times New Roman" w:eastAsia="Times New Roman" w:hAnsi="Times New Roman"/>
                <w:b/>
                <w:i/>
                <w:sz w:val="24"/>
                <w:szCs w:val="24"/>
              </w:rPr>
              <w:t>Приложение</w:t>
            </w:r>
            <w:r w:rsidRPr="00F014DF">
              <w:rPr>
                <w:rFonts w:ascii="Times New Roman" w:eastAsia="Times New Roman" w:hAnsi="Times New Roman"/>
                <w:b/>
                <w:i/>
                <w:spacing w:val="-4"/>
                <w:sz w:val="24"/>
                <w:szCs w:val="24"/>
              </w:rPr>
              <w:t xml:space="preserve"> </w:t>
            </w:r>
            <w:r w:rsidRPr="00F014DF">
              <w:rPr>
                <w:rFonts w:ascii="Times New Roman" w:eastAsia="Times New Roman" w:hAnsi="Times New Roman"/>
                <w:b/>
                <w:i/>
                <w:sz w:val="24"/>
                <w:szCs w:val="24"/>
              </w:rPr>
              <w:t>29</w:t>
            </w:r>
          </w:p>
        </w:tc>
        <w:tc>
          <w:tcPr>
            <w:tcW w:w="6232" w:type="dxa"/>
            <w:tcBorders>
              <w:top w:val="nil"/>
              <w:left w:val="single" w:sz="4" w:space="0" w:color="000000"/>
              <w:bottom w:val="single" w:sz="4" w:space="0" w:color="000000"/>
              <w:right w:val="single" w:sz="4" w:space="0" w:color="000000"/>
            </w:tcBorders>
            <w:hideMark/>
          </w:tcPr>
          <w:p w:rsidR="00F014DF" w:rsidRPr="0055067B" w:rsidRDefault="00F014DF" w:rsidP="00627006">
            <w:pPr>
              <w:contextualSpacing/>
              <w:rPr>
                <w:rFonts w:ascii="Times New Roman" w:eastAsia="Times New Roman" w:hAnsi="Times New Roman"/>
                <w:sz w:val="24"/>
                <w:szCs w:val="24"/>
                <w:lang w:val="ru-RU"/>
              </w:rPr>
            </w:pPr>
          </w:p>
        </w:tc>
      </w:tr>
    </w:tbl>
    <w:p w:rsidR="00F014DF" w:rsidRPr="00F014DF" w:rsidRDefault="00F014DF" w:rsidP="00F014DF">
      <w:pPr>
        <w:widowControl w:val="0"/>
        <w:autoSpaceDE w:val="0"/>
        <w:autoSpaceDN w:val="0"/>
        <w:spacing w:after="0" w:line="240" w:lineRule="auto"/>
        <w:rPr>
          <w:rFonts w:ascii="Times New Roman" w:eastAsia="Times New Roman" w:hAnsi="Times New Roman" w:cs="Times New Roman"/>
          <w:i/>
          <w:sz w:val="24"/>
          <w:szCs w:val="24"/>
        </w:rPr>
      </w:pPr>
    </w:p>
    <w:p w:rsidR="00F014DF" w:rsidRPr="00F014DF" w:rsidRDefault="00F014DF" w:rsidP="003A2DF6">
      <w:pPr>
        <w:widowControl w:val="0"/>
        <w:autoSpaceDE w:val="0"/>
        <w:autoSpaceDN w:val="0"/>
        <w:spacing w:after="0" w:line="240" w:lineRule="auto"/>
        <w:jc w:val="both"/>
        <w:rPr>
          <w:rFonts w:ascii="Times New Roman" w:eastAsia="Times New Roman" w:hAnsi="Times New Roman" w:cs="Times New Roman"/>
          <w:i/>
          <w:sz w:val="24"/>
          <w:szCs w:val="24"/>
        </w:rPr>
      </w:pPr>
    </w:p>
    <w:p w:rsidR="00F014DF" w:rsidRPr="00F014DF" w:rsidRDefault="00F014DF" w:rsidP="003A2DF6">
      <w:pPr>
        <w:widowControl w:val="0"/>
        <w:autoSpaceDE w:val="0"/>
        <w:autoSpaceDN w:val="0"/>
        <w:spacing w:after="0" w:line="240" w:lineRule="auto"/>
        <w:jc w:val="both"/>
        <w:rPr>
          <w:rFonts w:ascii="Times New Roman" w:eastAsia="Times New Roman" w:hAnsi="Times New Roman" w:cs="Times New Roman"/>
          <w:b/>
          <w:sz w:val="28"/>
          <w:szCs w:val="28"/>
        </w:rPr>
      </w:pPr>
      <w:r w:rsidRPr="00F014DF">
        <w:rPr>
          <w:rFonts w:ascii="Times New Roman" w:eastAsia="Times New Roman" w:hAnsi="Times New Roman" w:cs="Times New Roman"/>
          <w:b/>
          <w:sz w:val="28"/>
          <w:szCs w:val="28"/>
        </w:rPr>
        <w:t>Описание игровой модели смены</w:t>
      </w:r>
    </w:p>
    <w:p w:rsidR="00F014DF" w:rsidRPr="00F014DF" w:rsidRDefault="00F014DF" w:rsidP="003A2DF6">
      <w:pPr>
        <w:widowControl w:val="0"/>
        <w:autoSpaceDE w:val="0"/>
        <w:autoSpaceDN w:val="0"/>
        <w:spacing w:after="0" w:line="240" w:lineRule="auto"/>
        <w:jc w:val="both"/>
        <w:rPr>
          <w:rFonts w:ascii="Times New Roman" w:eastAsia="Times New Roman" w:hAnsi="Times New Roman" w:cs="Times New Roman"/>
          <w:b/>
          <w:sz w:val="28"/>
          <w:szCs w:val="28"/>
        </w:rPr>
      </w:pPr>
    </w:p>
    <w:p w:rsidR="00F014DF" w:rsidRPr="00F014DF" w:rsidRDefault="00F014DF" w:rsidP="003A2DF6">
      <w:pPr>
        <w:widowControl w:val="0"/>
        <w:autoSpaceDE w:val="0"/>
        <w:autoSpaceDN w:val="0"/>
        <w:spacing w:after="0" w:line="240" w:lineRule="auto"/>
        <w:jc w:val="both"/>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 xml:space="preserve">       В основе игровой модели смены лежит путешествие ребят в неизвестную Страну Маленьких и Великих Открытий (далее – Страна Открытий, Страна). Путешествовать по неизвестным местам возможно только сплочённой командой, поскольку жителям этой Страны требуется помощь. Поэтому задача ребят – создать такую команду, успешно пройти все испытания, составить карту Страны и таким образом помочь жителям сохранить их главные сокровища.</w:t>
      </w:r>
    </w:p>
    <w:p w:rsidR="00F014DF" w:rsidRPr="00F014DF" w:rsidRDefault="00F014DF" w:rsidP="003A2DF6">
      <w:pPr>
        <w:widowControl w:val="0"/>
        <w:autoSpaceDE w:val="0"/>
        <w:autoSpaceDN w:val="0"/>
        <w:spacing w:after="0" w:line="240" w:lineRule="auto"/>
        <w:jc w:val="both"/>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 xml:space="preserve">       Каждый день начинается с нового открытия – новой локации Страны Открытий. Путешествовать по Стране и открывать тайны помогают её невидимые жители, которые общаются с ребятами при помощи книги. Для педагога книга является инструментом поддержки игрового сюжета. От лица невидимых жителей педагог предлагает ребятам поучаствовать в том или ином событии, отвечает на их вопросы, даёт подсказки в виде элементов карты Страны, по которой ребята путешествуют.</w:t>
      </w:r>
    </w:p>
    <w:p w:rsidR="00F014DF" w:rsidRPr="00F014DF" w:rsidRDefault="00F014DF" w:rsidP="003A2DF6">
      <w:pPr>
        <w:widowControl w:val="0"/>
        <w:autoSpaceDE w:val="0"/>
        <w:autoSpaceDN w:val="0"/>
        <w:spacing w:after="0" w:line="240" w:lineRule="auto"/>
        <w:jc w:val="both"/>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 xml:space="preserve">       Погружение в игровую модель начинается с первых дней смены. Ребята получают информацию о лагере, его территории, а также своей командой путешественников представляют творческую «визитку» и знакомятся с другими ребятами. По итогам первых двух дней смены ребята находят волшебную книгу, которая становится их гидом в путешествии. На первой странице книги они видят послание от жителей Страны, в котором ребят просят о помощи: «...для того, чтобы страна Маленьких и Великих Открытий существовала долго и о ней никто не забыл, а жители и их друзья были счастливы, необходимо раскрыть все её тайны». Остальные страницы – чистые. Однако «волшебным образом» книга будет помогать ребятам общаться с жителями Страны. Этой книге можно задать вопрос, и она ответит, а может наоборот, сама дать небольшое задание или поручение, пригласить ребят в игру или на экскурсию, дать подсказки, которые направят ребят к разгадкам тайн. Чтобы путешествие было успешным, необходимо всем вместе договориться о правилах, которые нужно выполнять, и познакомиться с традициями Страны, в которую отправляются путешественники (тематический час отряда «Открывая страницы интересной книги», который проходит во второй день смены).</w:t>
      </w:r>
    </w:p>
    <w:p w:rsidR="00F014DF" w:rsidRPr="00F014DF" w:rsidRDefault="00F014DF" w:rsidP="003A2DF6">
      <w:pPr>
        <w:widowControl w:val="0"/>
        <w:autoSpaceDE w:val="0"/>
        <w:autoSpaceDN w:val="0"/>
        <w:spacing w:after="0" w:line="240" w:lineRule="auto"/>
        <w:jc w:val="both"/>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 xml:space="preserve">       На протяжении основного периода смены ребята постепенно раскрывают тайны, знакомятся с играми, легендами, забавами, традициями, народными промыслами, узнают о величии природного и национального богатств Страны.</w:t>
      </w:r>
    </w:p>
    <w:p w:rsidR="00F014DF" w:rsidRPr="00F014DF" w:rsidRDefault="00F014DF" w:rsidP="003A2DF6">
      <w:pPr>
        <w:widowControl w:val="0"/>
        <w:autoSpaceDE w:val="0"/>
        <w:autoSpaceDN w:val="0"/>
        <w:spacing w:before="59" w:after="0" w:line="240" w:lineRule="auto"/>
        <w:ind w:right="668"/>
        <w:jc w:val="both"/>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 xml:space="preserve">      День летит за днём, и путешествие подходит к завершению. А с ним и вопросы: смогли ли ребята помочь жителям Страны Маленьких и Великих Открытий, получилось ли собрать карту этой страны, можно ли теперь </w:t>
      </w:r>
      <w:r w:rsidRPr="00F014DF">
        <w:rPr>
          <w:rFonts w:ascii="Times New Roman" w:eastAsia="Times New Roman" w:hAnsi="Times New Roman" w:cs="Times New Roman"/>
          <w:sz w:val="28"/>
          <w:szCs w:val="28"/>
        </w:rPr>
        <w:lastRenderedPageBreak/>
        <w:t>назвать отряд настоящей командой? И что это за Страна, по которой они путешествовали столько дней? На эти вопросы ребята отвечают вместе со своим вожатым/учителем в рамках дел десятого тематического дня смены. Ребята ещё раз вспоминают, как и где они путешествовали, собирают части карты воедино и приходят к выводу, что всё это время путешествовали по родной России. А невидимые жители, которые оставляли им свои послания – это их друзья, их семьи и жители России. И вот,</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pacing w:val="-1"/>
          <w:sz w:val="28"/>
          <w:szCs w:val="28"/>
        </w:rPr>
        <w:t>разгадав</w:t>
      </w:r>
      <w:r w:rsidRPr="00F014DF">
        <w:rPr>
          <w:rFonts w:ascii="Times New Roman" w:eastAsia="Times New Roman" w:hAnsi="Times New Roman" w:cs="Times New Roman"/>
          <w:spacing w:val="-16"/>
          <w:sz w:val="28"/>
          <w:szCs w:val="28"/>
        </w:rPr>
        <w:t xml:space="preserve"> </w:t>
      </w:r>
      <w:r w:rsidRPr="00F014DF">
        <w:rPr>
          <w:rFonts w:ascii="Times New Roman" w:eastAsia="Times New Roman" w:hAnsi="Times New Roman" w:cs="Times New Roman"/>
          <w:spacing w:val="-1"/>
          <w:sz w:val="28"/>
          <w:szCs w:val="28"/>
        </w:rPr>
        <w:t>все</w:t>
      </w:r>
      <w:r w:rsidRPr="00F014DF">
        <w:rPr>
          <w:rFonts w:ascii="Times New Roman" w:eastAsia="Times New Roman" w:hAnsi="Times New Roman" w:cs="Times New Roman"/>
          <w:spacing w:val="-16"/>
          <w:sz w:val="28"/>
          <w:szCs w:val="28"/>
        </w:rPr>
        <w:t xml:space="preserve"> </w:t>
      </w:r>
      <w:r w:rsidRPr="00F014DF">
        <w:rPr>
          <w:rFonts w:ascii="Times New Roman" w:eastAsia="Times New Roman" w:hAnsi="Times New Roman" w:cs="Times New Roman"/>
          <w:spacing w:val="-1"/>
          <w:sz w:val="28"/>
          <w:szCs w:val="28"/>
        </w:rPr>
        <w:t>тайны,</w:t>
      </w:r>
      <w:r w:rsidRPr="00F014DF">
        <w:rPr>
          <w:rFonts w:ascii="Times New Roman" w:eastAsia="Times New Roman" w:hAnsi="Times New Roman" w:cs="Times New Roman"/>
          <w:spacing w:val="-15"/>
          <w:sz w:val="28"/>
          <w:szCs w:val="28"/>
        </w:rPr>
        <w:t xml:space="preserve"> </w:t>
      </w:r>
      <w:r w:rsidRPr="00F014DF">
        <w:rPr>
          <w:rFonts w:ascii="Times New Roman" w:eastAsia="Times New Roman" w:hAnsi="Times New Roman" w:cs="Times New Roman"/>
          <w:sz w:val="28"/>
          <w:szCs w:val="28"/>
        </w:rPr>
        <w:t>которые</w:t>
      </w:r>
      <w:r w:rsidRPr="00F014DF">
        <w:rPr>
          <w:rFonts w:ascii="Times New Roman" w:eastAsia="Times New Roman" w:hAnsi="Times New Roman" w:cs="Times New Roman"/>
          <w:spacing w:val="-14"/>
          <w:sz w:val="28"/>
          <w:szCs w:val="28"/>
        </w:rPr>
        <w:t xml:space="preserve"> </w:t>
      </w:r>
      <w:r w:rsidRPr="00F014DF">
        <w:rPr>
          <w:rFonts w:ascii="Times New Roman" w:eastAsia="Times New Roman" w:hAnsi="Times New Roman" w:cs="Times New Roman"/>
          <w:sz w:val="28"/>
          <w:szCs w:val="28"/>
        </w:rPr>
        <w:t>скрывались</w:t>
      </w:r>
      <w:r w:rsidRPr="00F014DF">
        <w:rPr>
          <w:rFonts w:ascii="Times New Roman" w:eastAsia="Times New Roman" w:hAnsi="Times New Roman" w:cs="Times New Roman"/>
          <w:spacing w:val="-19"/>
          <w:sz w:val="28"/>
          <w:szCs w:val="28"/>
        </w:rPr>
        <w:t xml:space="preserve"> </w:t>
      </w:r>
      <w:r w:rsidRPr="00F014DF">
        <w:rPr>
          <w:rFonts w:ascii="Times New Roman" w:eastAsia="Times New Roman" w:hAnsi="Times New Roman" w:cs="Times New Roman"/>
          <w:sz w:val="28"/>
          <w:szCs w:val="28"/>
        </w:rPr>
        <w:t>в</w:t>
      </w:r>
      <w:r w:rsidRPr="00F014DF">
        <w:rPr>
          <w:rFonts w:ascii="Times New Roman" w:eastAsia="Times New Roman" w:hAnsi="Times New Roman" w:cs="Times New Roman"/>
          <w:spacing w:val="-18"/>
          <w:sz w:val="28"/>
          <w:szCs w:val="28"/>
        </w:rPr>
        <w:t xml:space="preserve"> </w:t>
      </w:r>
      <w:r w:rsidRPr="00F014DF">
        <w:rPr>
          <w:rFonts w:ascii="Times New Roman" w:eastAsia="Times New Roman" w:hAnsi="Times New Roman" w:cs="Times New Roman"/>
          <w:sz w:val="28"/>
          <w:szCs w:val="28"/>
        </w:rPr>
        <w:t>волшебной</w:t>
      </w:r>
      <w:r w:rsidRPr="00F014DF">
        <w:rPr>
          <w:rFonts w:ascii="Times New Roman" w:eastAsia="Times New Roman" w:hAnsi="Times New Roman" w:cs="Times New Roman"/>
          <w:spacing w:val="-16"/>
          <w:sz w:val="28"/>
          <w:szCs w:val="28"/>
        </w:rPr>
        <w:t xml:space="preserve"> </w:t>
      </w:r>
      <w:r w:rsidRPr="00F014DF">
        <w:rPr>
          <w:rFonts w:ascii="Times New Roman" w:eastAsia="Times New Roman" w:hAnsi="Times New Roman" w:cs="Times New Roman"/>
          <w:sz w:val="28"/>
          <w:szCs w:val="28"/>
        </w:rPr>
        <w:t>книге,</w:t>
      </w:r>
      <w:r w:rsidRPr="00F014DF">
        <w:rPr>
          <w:rFonts w:ascii="Times New Roman" w:eastAsia="Times New Roman" w:hAnsi="Times New Roman" w:cs="Times New Roman"/>
          <w:spacing w:val="-18"/>
          <w:sz w:val="28"/>
          <w:szCs w:val="28"/>
        </w:rPr>
        <w:t xml:space="preserve"> </w:t>
      </w:r>
      <w:r w:rsidRPr="00F014DF">
        <w:rPr>
          <w:rFonts w:ascii="Times New Roman" w:eastAsia="Times New Roman" w:hAnsi="Times New Roman" w:cs="Times New Roman"/>
          <w:sz w:val="28"/>
          <w:szCs w:val="28"/>
        </w:rPr>
        <w:t>ребята</w:t>
      </w:r>
      <w:r w:rsidRPr="00F014DF">
        <w:rPr>
          <w:rFonts w:ascii="Times New Roman" w:eastAsia="Times New Roman" w:hAnsi="Times New Roman" w:cs="Times New Roman"/>
          <w:spacing w:val="-16"/>
          <w:sz w:val="28"/>
          <w:szCs w:val="28"/>
        </w:rPr>
        <w:t xml:space="preserve"> </w:t>
      </w:r>
      <w:r w:rsidRPr="00F014DF">
        <w:rPr>
          <w:rFonts w:ascii="Times New Roman" w:eastAsia="Times New Roman" w:hAnsi="Times New Roman" w:cs="Times New Roman"/>
          <w:sz w:val="28"/>
          <w:szCs w:val="28"/>
        </w:rPr>
        <w:t>готовы</w:t>
      </w:r>
      <w:r w:rsidRPr="00F014DF">
        <w:rPr>
          <w:rFonts w:ascii="Times New Roman" w:eastAsia="Times New Roman" w:hAnsi="Times New Roman" w:cs="Times New Roman"/>
          <w:spacing w:val="-15"/>
          <w:sz w:val="28"/>
          <w:szCs w:val="28"/>
        </w:rPr>
        <w:t xml:space="preserve"> </w:t>
      </w:r>
      <w:r w:rsidRPr="00F014DF">
        <w:rPr>
          <w:rFonts w:ascii="Times New Roman" w:eastAsia="Times New Roman" w:hAnsi="Times New Roman" w:cs="Times New Roman"/>
          <w:sz w:val="28"/>
          <w:szCs w:val="28"/>
        </w:rPr>
        <w:t>к</w:t>
      </w:r>
      <w:r w:rsidRPr="00F014DF">
        <w:rPr>
          <w:rFonts w:ascii="Times New Roman" w:eastAsia="Times New Roman" w:hAnsi="Times New Roman" w:cs="Times New Roman"/>
          <w:spacing w:val="-18"/>
          <w:sz w:val="28"/>
          <w:szCs w:val="28"/>
        </w:rPr>
        <w:t xml:space="preserve"> </w:t>
      </w:r>
      <w:r w:rsidR="00C65681">
        <w:rPr>
          <w:rFonts w:ascii="Times New Roman" w:eastAsia="Times New Roman" w:hAnsi="Times New Roman" w:cs="Times New Roman"/>
          <w:sz w:val="28"/>
          <w:szCs w:val="28"/>
        </w:rPr>
        <w:t>новым вершинам.</w:t>
      </w:r>
      <w:r w:rsidRPr="00F014DF">
        <w:rPr>
          <w:rFonts w:ascii="Times New Roman" w:eastAsia="Times New Roman" w:hAnsi="Times New Roman" w:cs="Times New Roman"/>
          <w:sz w:val="28"/>
          <w:szCs w:val="28"/>
        </w:rPr>
        <w:t xml:space="preserve">      Ярким моментом завершения смены становится совместно организованный</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праздник.</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Подводя</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итоги</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смены,</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ребята</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вспоминают</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о</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своём удивительном</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путешествии, о знакомстве</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и общении</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с невидимыми жителями, о раскрытых</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тайнах</w:t>
      </w:r>
      <w:r w:rsidRPr="00F014DF">
        <w:rPr>
          <w:rFonts w:ascii="Times New Roman" w:eastAsia="Times New Roman" w:hAnsi="Times New Roman" w:cs="Times New Roman"/>
          <w:spacing w:val="-13"/>
          <w:sz w:val="28"/>
          <w:szCs w:val="28"/>
        </w:rPr>
        <w:t xml:space="preserve"> </w:t>
      </w:r>
      <w:r w:rsidRPr="00F014DF">
        <w:rPr>
          <w:rFonts w:ascii="Times New Roman" w:eastAsia="Times New Roman" w:hAnsi="Times New Roman" w:cs="Times New Roman"/>
          <w:sz w:val="28"/>
          <w:szCs w:val="28"/>
        </w:rPr>
        <w:t>и</w:t>
      </w:r>
      <w:r w:rsidRPr="00F014DF">
        <w:rPr>
          <w:rFonts w:ascii="Times New Roman" w:eastAsia="Times New Roman" w:hAnsi="Times New Roman" w:cs="Times New Roman"/>
          <w:spacing w:val="-12"/>
          <w:sz w:val="28"/>
          <w:szCs w:val="28"/>
        </w:rPr>
        <w:t xml:space="preserve"> </w:t>
      </w:r>
      <w:r w:rsidRPr="00F014DF">
        <w:rPr>
          <w:rFonts w:ascii="Times New Roman" w:eastAsia="Times New Roman" w:hAnsi="Times New Roman" w:cs="Times New Roman"/>
          <w:sz w:val="28"/>
          <w:szCs w:val="28"/>
        </w:rPr>
        <w:t>загадках,</w:t>
      </w:r>
      <w:r w:rsidRPr="00F014DF">
        <w:rPr>
          <w:rFonts w:ascii="Times New Roman" w:eastAsia="Times New Roman" w:hAnsi="Times New Roman" w:cs="Times New Roman"/>
          <w:spacing w:val="-11"/>
          <w:sz w:val="28"/>
          <w:szCs w:val="28"/>
        </w:rPr>
        <w:t xml:space="preserve"> </w:t>
      </w:r>
      <w:r w:rsidRPr="00F014DF">
        <w:rPr>
          <w:rFonts w:ascii="Times New Roman" w:eastAsia="Times New Roman" w:hAnsi="Times New Roman" w:cs="Times New Roman"/>
          <w:sz w:val="28"/>
          <w:szCs w:val="28"/>
        </w:rPr>
        <w:t>которые</w:t>
      </w:r>
      <w:r w:rsidRPr="00F014DF">
        <w:rPr>
          <w:rFonts w:ascii="Times New Roman" w:eastAsia="Times New Roman" w:hAnsi="Times New Roman" w:cs="Times New Roman"/>
          <w:spacing w:val="-12"/>
          <w:sz w:val="28"/>
          <w:szCs w:val="28"/>
        </w:rPr>
        <w:t xml:space="preserve"> </w:t>
      </w:r>
      <w:r w:rsidRPr="00F014DF">
        <w:rPr>
          <w:rFonts w:ascii="Times New Roman" w:eastAsia="Times New Roman" w:hAnsi="Times New Roman" w:cs="Times New Roman"/>
          <w:sz w:val="28"/>
          <w:szCs w:val="28"/>
        </w:rPr>
        <w:t>скрывала</w:t>
      </w:r>
      <w:r w:rsidRPr="00F014DF">
        <w:rPr>
          <w:rFonts w:ascii="Times New Roman" w:eastAsia="Times New Roman" w:hAnsi="Times New Roman" w:cs="Times New Roman"/>
          <w:spacing w:val="-14"/>
          <w:sz w:val="28"/>
          <w:szCs w:val="28"/>
        </w:rPr>
        <w:t xml:space="preserve"> </w:t>
      </w:r>
      <w:r w:rsidRPr="00F014DF">
        <w:rPr>
          <w:rFonts w:ascii="Times New Roman" w:eastAsia="Times New Roman" w:hAnsi="Times New Roman" w:cs="Times New Roman"/>
          <w:sz w:val="28"/>
          <w:szCs w:val="28"/>
        </w:rPr>
        <w:t>в</w:t>
      </w:r>
      <w:r w:rsidRPr="00F014DF">
        <w:rPr>
          <w:rFonts w:ascii="Times New Roman" w:eastAsia="Times New Roman" w:hAnsi="Times New Roman" w:cs="Times New Roman"/>
          <w:spacing w:val="-12"/>
          <w:sz w:val="28"/>
          <w:szCs w:val="28"/>
        </w:rPr>
        <w:t xml:space="preserve"> </w:t>
      </w:r>
      <w:r w:rsidRPr="00F014DF">
        <w:rPr>
          <w:rFonts w:ascii="Times New Roman" w:eastAsia="Times New Roman" w:hAnsi="Times New Roman" w:cs="Times New Roman"/>
          <w:sz w:val="28"/>
          <w:szCs w:val="28"/>
        </w:rPr>
        <w:t>себе</w:t>
      </w:r>
      <w:r w:rsidRPr="00F014DF">
        <w:rPr>
          <w:rFonts w:ascii="Times New Roman" w:eastAsia="Times New Roman" w:hAnsi="Times New Roman" w:cs="Times New Roman"/>
          <w:spacing w:val="-13"/>
          <w:sz w:val="28"/>
          <w:szCs w:val="28"/>
        </w:rPr>
        <w:t xml:space="preserve"> </w:t>
      </w:r>
      <w:r w:rsidRPr="00F014DF">
        <w:rPr>
          <w:rFonts w:ascii="Times New Roman" w:eastAsia="Times New Roman" w:hAnsi="Times New Roman" w:cs="Times New Roman"/>
          <w:sz w:val="28"/>
          <w:szCs w:val="28"/>
        </w:rPr>
        <w:t>волшебная</w:t>
      </w:r>
      <w:r w:rsidRPr="00F014DF">
        <w:rPr>
          <w:rFonts w:ascii="Times New Roman" w:eastAsia="Times New Roman" w:hAnsi="Times New Roman" w:cs="Times New Roman"/>
          <w:spacing w:val="-13"/>
          <w:sz w:val="28"/>
          <w:szCs w:val="28"/>
        </w:rPr>
        <w:t xml:space="preserve"> </w:t>
      </w:r>
      <w:r w:rsidRPr="00F014DF">
        <w:rPr>
          <w:rFonts w:ascii="Times New Roman" w:eastAsia="Times New Roman" w:hAnsi="Times New Roman" w:cs="Times New Roman"/>
          <w:sz w:val="28"/>
          <w:szCs w:val="28"/>
        </w:rPr>
        <w:t>книга,</w:t>
      </w:r>
      <w:r w:rsidRPr="00F014DF">
        <w:rPr>
          <w:rFonts w:ascii="Times New Roman" w:eastAsia="Times New Roman" w:hAnsi="Times New Roman" w:cs="Times New Roman"/>
          <w:spacing w:val="-12"/>
          <w:sz w:val="28"/>
          <w:szCs w:val="28"/>
        </w:rPr>
        <w:t xml:space="preserve"> </w:t>
      </w:r>
      <w:r w:rsidRPr="00F014DF">
        <w:rPr>
          <w:rFonts w:ascii="Times New Roman" w:eastAsia="Times New Roman" w:hAnsi="Times New Roman" w:cs="Times New Roman"/>
          <w:sz w:val="28"/>
          <w:szCs w:val="28"/>
        </w:rPr>
        <w:t>а</w:t>
      </w:r>
      <w:r w:rsidRPr="00F014DF">
        <w:rPr>
          <w:rFonts w:ascii="Times New Roman" w:eastAsia="Times New Roman" w:hAnsi="Times New Roman" w:cs="Times New Roman"/>
          <w:spacing w:val="-13"/>
          <w:sz w:val="28"/>
          <w:szCs w:val="28"/>
        </w:rPr>
        <w:t xml:space="preserve"> </w:t>
      </w:r>
      <w:r w:rsidRPr="00F014DF">
        <w:rPr>
          <w:rFonts w:ascii="Times New Roman" w:eastAsia="Times New Roman" w:hAnsi="Times New Roman" w:cs="Times New Roman"/>
          <w:sz w:val="28"/>
          <w:szCs w:val="28"/>
        </w:rPr>
        <w:t>также</w:t>
      </w:r>
      <w:r w:rsidRPr="00F014DF">
        <w:rPr>
          <w:rFonts w:ascii="Times New Roman" w:eastAsia="Times New Roman" w:hAnsi="Times New Roman" w:cs="Times New Roman"/>
          <w:spacing w:val="-11"/>
          <w:sz w:val="28"/>
          <w:szCs w:val="28"/>
        </w:rPr>
        <w:t xml:space="preserve"> </w:t>
      </w:r>
      <w:r w:rsidRPr="00F014DF">
        <w:rPr>
          <w:rFonts w:ascii="Times New Roman" w:eastAsia="Times New Roman" w:hAnsi="Times New Roman" w:cs="Times New Roman"/>
          <w:sz w:val="28"/>
          <w:szCs w:val="28"/>
        </w:rPr>
        <w:t>о</w:t>
      </w:r>
      <w:r w:rsidRPr="00F014DF">
        <w:rPr>
          <w:rFonts w:ascii="Times New Roman" w:eastAsia="Times New Roman" w:hAnsi="Times New Roman" w:cs="Times New Roman"/>
          <w:spacing w:val="-12"/>
          <w:sz w:val="28"/>
          <w:szCs w:val="28"/>
        </w:rPr>
        <w:t xml:space="preserve"> </w:t>
      </w:r>
      <w:r w:rsidRPr="00F014DF">
        <w:rPr>
          <w:rFonts w:ascii="Times New Roman" w:eastAsia="Times New Roman" w:hAnsi="Times New Roman" w:cs="Times New Roman"/>
          <w:sz w:val="28"/>
          <w:szCs w:val="28"/>
        </w:rPr>
        <w:t>совместном</w:t>
      </w:r>
      <w:r w:rsidRPr="00F014DF">
        <w:rPr>
          <w:rFonts w:ascii="Times New Roman" w:eastAsia="Times New Roman" w:hAnsi="Times New Roman" w:cs="Times New Roman"/>
          <w:spacing w:val="-68"/>
          <w:sz w:val="28"/>
          <w:szCs w:val="28"/>
        </w:rPr>
        <w:t xml:space="preserve"> </w:t>
      </w:r>
      <w:r w:rsidRPr="00F014DF">
        <w:rPr>
          <w:rFonts w:ascii="Times New Roman" w:eastAsia="Times New Roman" w:hAnsi="Times New Roman" w:cs="Times New Roman"/>
          <w:sz w:val="28"/>
          <w:szCs w:val="28"/>
        </w:rPr>
        <w:t>празднике. И чтобы всегда вспоминать и радоваться интересно прожитому лету,</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ребятам предлагается сделать афишу-коллаж, которую они разместят в классе в</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своём</w:t>
      </w:r>
      <w:r w:rsidRPr="00F014DF">
        <w:rPr>
          <w:rFonts w:ascii="Times New Roman" w:eastAsia="Times New Roman" w:hAnsi="Times New Roman" w:cs="Times New Roman"/>
          <w:spacing w:val="-2"/>
          <w:sz w:val="28"/>
          <w:szCs w:val="28"/>
        </w:rPr>
        <w:t xml:space="preserve"> </w:t>
      </w:r>
      <w:r w:rsidRPr="00F014DF">
        <w:rPr>
          <w:rFonts w:ascii="Times New Roman" w:eastAsia="Times New Roman" w:hAnsi="Times New Roman" w:cs="Times New Roman"/>
          <w:sz w:val="28"/>
          <w:szCs w:val="28"/>
        </w:rPr>
        <w:t>орлятском</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уголке.</w:t>
      </w:r>
    </w:p>
    <w:p w:rsidR="00F014DF" w:rsidRPr="00F014DF" w:rsidRDefault="00F014DF" w:rsidP="003A2DF6">
      <w:pPr>
        <w:widowControl w:val="0"/>
        <w:autoSpaceDE w:val="0"/>
        <w:autoSpaceDN w:val="0"/>
        <w:spacing w:before="59" w:after="0" w:line="240" w:lineRule="auto"/>
        <w:ind w:right="668"/>
        <w:jc w:val="both"/>
        <w:rPr>
          <w:rFonts w:ascii="Times New Roman" w:eastAsia="Times New Roman" w:hAnsi="Times New Roman" w:cs="Times New Roman"/>
          <w:sz w:val="28"/>
          <w:szCs w:val="28"/>
        </w:rPr>
      </w:pPr>
    </w:p>
    <w:p w:rsidR="00F014DF" w:rsidRPr="00F014DF" w:rsidRDefault="00F014DF" w:rsidP="003A2DF6">
      <w:pPr>
        <w:widowControl w:val="0"/>
        <w:autoSpaceDE w:val="0"/>
        <w:autoSpaceDN w:val="0"/>
        <w:spacing w:after="0" w:line="240" w:lineRule="auto"/>
        <w:jc w:val="both"/>
        <w:rPr>
          <w:rFonts w:ascii="Times New Roman" w:eastAsia="Times New Roman" w:hAnsi="Times New Roman" w:cs="Times New Roman"/>
          <w:b/>
          <w:sz w:val="28"/>
          <w:szCs w:val="28"/>
        </w:rPr>
      </w:pPr>
      <w:r w:rsidRPr="00F014DF">
        <w:rPr>
          <w:rFonts w:ascii="Times New Roman" w:eastAsia="Times New Roman" w:hAnsi="Times New Roman" w:cs="Times New Roman"/>
          <w:b/>
          <w:sz w:val="28"/>
          <w:szCs w:val="28"/>
        </w:rPr>
        <w:t>Система мотивации и стимулирования детей</w:t>
      </w:r>
    </w:p>
    <w:p w:rsidR="00F014DF" w:rsidRPr="00F014DF" w:rsidRDefault="00F014DF" w:rsidP="003A2DF6">
      <w:pPr>
        <w:widowControl w:val="0"/>
        <w:autoSpaceDE w:val="0"/>
        <w:autoSpaceDN w:val="0"/>
        <w:spacing w:after="0" w:line="240" w:lineRule="auto"/>
        <w:jc w:val="both"/>
        <w:rPr>
          <w:rFonts w:ascii="Times New Roman" w:eastAsia="Times New Roman" w:hAnsi="Times New Roman" w:cs="Times New Roman"/>
          <w:b/>
          <w:sz w:val="28"/>
          <w:szCs w:val="28"/>
          <w:u w:val="single"/>
        </w:rPr>
      </w:pPr>
    </w:p>
    <w:p w:rsidR="00F014DF" w:rsidRPr="00F014DF" w:rsidRDefault="00F014DF" w:rsidP="003A2DF6">
      <w:pPr>
        <w:widowControl w:val="0"/>
        <w:autoSpaceDE w:val="0"/>
        <w:autoSpaceDN w:val="0"/>
        <w:spacing w:after="0" w:line="240" w:lineRule="auto"/>
        <w:jc w:val="both"/>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 xml:space="preserve">       Главной мотивацией участия детей в игре-путешествии выступают элементы карты, которые отряд собирает на протяжении всей смены. По итогам путешествия ребята складывают их воедино. Ведения отдельной рейтинговой таблицы не требуется, так как деятельность отрядов не предполагает конкуренции. За участие в отдельных конкурсах, соревнованиях, играх отряды могут получать дипломы и грамоты, а при необходимости и возможности – сладкие призы.</w:t>
      </w:r>
    </w:p>
    <w:p w:rsidR="00F014DF" w:rsidRPr="00F014DF" w:rsidRDefault="00F014DF" w:rsidP="003A2DF6">
      <w:pPr>
        <w:widowControl w:val="0"/>
        <w:autoSpaceDE w:val="0"/>
        <w:autoSpaceDN w:val="0"/>
        <w:spacing w:after="0" w:line="240" w:lineRule="auto"/>
        <w:jc w:val="both"/>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 xml:space="preserve">       Индивидуальная система стимулирования участника смены может быть разработана и введена на усмотрение педагога, работающего с отрядом. В качестве рекомендаций: ребёнка можно награждать индивидуально грамотами, дипломами, небольшими медалями за конкретные достижения. Но если педагог считает, что необходимо ввести систему стимулирования внутри своего отряда, то она должна дополнять игровую модель, а не идти вразрез с ней.</w:t>
      </w:r>
    </w:p>
    <w:p w:rsidR="00F014DF" w:rsidRPr="00F014DF" w:rsidRDefault="00F014DF" w:rsidP="003A2DF6">
      <w:pPr>
        <w:widowControl w:val="0"/>
        <w:autoSpaceDE w:val="0"/>
        <w:autoSpaceDN w:val="0"/>
        <w:spacing w:after="0" w:line="240" w:lineRule="auto"/>
        <w:jc w:val="both"/>
        <w:rPr>
          <w:rFonts w:ascii="Times New Roman" w:eastAsia="Times New Roman" w:hAnsi="Times New Roman" w:cs="Times New Roman"/>
          <w:sz w:val="28"/>
          <w:szCs w:val="28"/>
        </w:rPr>
      </w:pPr>
    </w:p>
    <w:p w:rsidR="00F014DF" w:rsidRPr="00F014DF" w:rsidRDefault="00F014DF" w:rsidP="003A2DF6">
      <w:pPr>
        <w:widowControl w:val="0"/>
        <w:autoSpaceDE w:val="0"/>
        <w:autoSpaceDN w:val="0"/>
        <w:spacing w:after="0" w:line="240" w:lineRule="auto"/>
        <w:jc w:val="both"/>
        <w:rPr>
          <w:rFonts w:ascii="Times New Roman" w:eastAsia="Times New Roman" w:hAnsi="Times New Roman" w:cs="Times New Roman"/>
          <w:sz w:val="28"/>
          <w:szCs w:val="28"/>
        </w:rPr>
      </w:pPr>
    </w:p>
    <w:p w:rsidR="00F014DF" w:rsidRPr="00F014DF" w:rsidRDefault="00F014DF" w:rsidP="003A2DF6">
      <w:pPr>
        <w:widowControl w:val="0"/>
        <w:autoSpaceDE w:val="0"/>
        <w:autoSpaceDN w:val="0"/>
        <w:spacing w:after="0" w:line="240" w:lineRule="auto"/>
        <w:jc w:val="both"/>
        <w:rPr>
          <w:rFonts w:ascii="Times New Roman" w:eastAsia="Times New Roman" w:hAnsi="Times New Roman" w:cs="Times New Roman"/>
          <w:b/>
          <w:sz w:val="28"/>
          <w:szCs w:val="28"/>
        </w:rPr>
      </w:pPr>
      <w:r w:rsidRPr="00F014DF">
        <w:rPr>
          <w:rFonts w:ascii="Times New Roman" w:eastAsia="Times New Roman" w:hAnsi="Times New Roman" w:cs="Times New Roman"/>
          <w:b/>
          <w:sz w:val="28"/>
          <w:szCs w:val="28"/>
        </w:rPr>
        <w:t>Система самоуправления</w:t>
      </w:r>
    </w:p>
    <w:p w:rsidR="00F014DF" w:rsidRPr="00F014DF" w:rsidRDefault="00F014DF" w:rsidP="003A2DF6">
      <w:pPr>
        <w:widowControl w:val="0"/>
        <w:autoSpaceDE w:val="0"/>
        <w:autoSpaceDN w:val="0"/>
        <w:spacing w:after="0" w:line="240" w:lineRule="auto"/>
        <w:jc w:val="both"/>
        <w:rPr>
          <w:rFonts w:ascii="Times New Roman" w:eastAsia="Times New Roman" w:hAnsi="Times New Roman" w:cs="Times New Roman"/>
          <w:sz w:val="28"/>
          <w:szCs w:val="28"/>
        </w:rPr>
      </w:pPr>
    </w:p>
    <w:p w:rsidR="00F014DF" w:rsidRPr="00F014DF" w:rsidRDefault="00F014DF" w:rsidP="003A2DF6">
      <w:pPr>
        <w:widowControl w:val="0"/>
        <w:autoSpaceDE w:val="0"/>
        <w:autoSpaceDN w:val="0"/>
        <w:spacing w:after="0" w:line="240" w:lineRule="auto"/>
        <w:jc w:val="both"/>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 xml:space="preserve">        В основу детского самоуправления поставлен деятельностно- ориентированный подход, при котором вначале педагог определяет объём деятельности, который следует разделить с ребятами, и лишь затем формируется детское сообщество, способное реализовывать эту деятельность совместно со взрослыми.</w:t>
      </w:r>
    </w:p>
    <w:p w:rsidR="00F014DF" w:rsidRPr="00F014DF" w:rsidRDefault="00F014DF" w:rsidP="003A2DF6">
      <w:pPr>
        <w:widowControl w:val="0"/>
        <w:autoSpaceDE w:val="0"/>
        <w:autoSpaceDN w:val="0"/>
        <w:spacing w:after="0" w:line="240" w:lineRule="auto"/>
        <w:jc w:val="both"/>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 xml:space="preserve">      Принципы детского самоуправления:</w:t>
      </w:r>
    </w:p>
    <w:p w:rsidR="00F014DF" w:rsidRPr="00F014DF" w:rsidRDefault="00F014DF" w:rsidP="003A2DF6">
      <w:pPr>
        <w:widowControl w:val="0"/>
        <w:numPr>
          <w:ilvl w:val="0"/>
          <w:numId w:val="10"/>
        </w:numPr>
        <w:autoSpaceDE w:val="0"/>
        <w:autoSpaceDN w:val="0"/>
        <w:spacing w:after="0" w:line="240" w:lineRule="auto"/>
        <w:contextualSpacing/>
        <w:jc w:val="both"/>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добровольность;</w:t>
      </w:r>
    </w:p>
    <w:p w:rsidR="00F014DF" w:rsidRPr="00F014DF" w:rsidRDefault="00F014DF" w:rsidP="003A2DF6">
      <w:pPr>
        <w:widowControl w:val="0"/>
        <w:numPr>
          <w:ilvl w:val="0"/>
          <w:numId w:val="10"/>
        </w:numPr>
        <w:autoSpaceDE w:val="0"/>
        <w:autoSpaceDN w:val="0"/>
        <w:spacing w:after="0" w:line="240" w:lineRule="auto"/>
        <w:contextualSpacing/>
        <w:jc w:val="both"/>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включённость в процесс самоуправления всех групп детей;</w:t>
      </w:r>
    </w:p>
    <w:p w:rsidR="00F014DF" w:rsidRPr="00F014DF" w:rsidRDefault="00F014DF" w:rsidP="003A2DF6">
      <w:pPr>
        <w:widowControl w:val="0"/>
        <w:numPr>
          <w:ilvl w:val="0"/>
          <w:numId w:val="10"/>
        </w:numPr>
        <w:autoSpaceDE w:val="0"/>
        <w:autoSpaceDN w:val="0"/>
        <w:spacing w:after="0" w:line="240" w:lineRule="auto"/>
        <w:contextualSpacing/>
        <w:jc w:val="both"/>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приоритет развивающего начала для ребёнка;</w:t>
      </w:r>
    </w:p>
    <w:p w:rsidR="00F014DF" w:rsidRPr="00F014DF" w:rsidRDefault="00F014DF" w:rsidP="003A2DF6">
      <w:pPr>
        <w:widowControl w:val="0"/>
        <w:numPr>
          <w:ilvl w:val="0"/>
          <w:numId w:val="10"/>
        </w:numPr>
        <w:autoSpaceDE w:val="0"/>
        <w:autoSpaceDN w:val="0"/>
        <w:spacing w:after="0" w:line="240" w:lineRule="auto"/>
        <w:contextualSpacing/>
        <w:jc w:val="both"/>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 xml:space="preserve">повсеместное присутствие (участие ребёнка в принятии всех решений, касающихся его, с учётом степени его социализации в коллективе, </w:t>
      </w:r>
      <w:r w:rsidRPr="00F014DF">
        <w:rPr>
          <w:rFonts w:ascii="Times New Roman" w:eastAsia="Times New Roman" w:hAnsi="Times New Roman" w:cs="Times New Roman"/>
          <w:sz w:val="28"/>
          <w:szCs w:val="28"/>
        </w:rPr>
        <w:lastRenderedPageBreak/>
        <w:t>возрастных и психологических возможностей);</w:t>
      </w:r>
    </w:p>
    <w:p w:rsidR="00F014DF" w:rsidRPr="00F014DF" w:rsidRDefault="00F014DF" w:rsidP="003A2DF6">
      <w:pPr>
        <w:widowControl w:val="0"/>
        <w:numPr>
          <w:ilvl w:val="0"/>
          <w:numId w:val="10"/>
        </w:numPr>
        <w:autoSpaceDE w:val="0"/>
        <w:autoSpaceDN w:val="0"/>
        <w:spacing w:after="0" w:line="240" w:lineRule="auto"/>
        <w:contextualSpacing/>
        <w:jc w:val="both"/>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доверие (предоставление детям большей свободы действий, увеличение зоны их ответственности);</w:t>
      </w:r>
    </w:p>
    <w:p w:rsidR="00F014DF" w:rsidRPr="00F014DF" w:rsidRDefault="00F014DF" w:rsidP="003A2DF6">
      <w:pPr>
        <w:widowControl w:val="0"/>
        <w:numPr>
          <w:ilvl w:val="0"/>
          <w:numId w:val="10"/>
        </w:numPr>
        <w:autoSpaceDE w:val="0"/>
        <w:autoSpaceDN w:val="0"/>
        <w:spacing w:after="0" w:line="240" w:lineRule="auto"/>
        <w:contextualSpacing/>
        <w:jc w:val="both"/>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открытость, честность взрослых в общении с детьми и недопущение использования детей в качестве инструмента достижения собственных целей;</w:t>
      </w:r>
    </w:p>
    <w:p w:rsidR="00F014DF" w:rsidRPr="00F014DF" w:rsidRDefault="00F014DF" w:rsidP="003A2DF6">
      <w:pPr>
        <w:widowControl w:val="0"/>
        <w:numPr>
          <w:ilvl w:val="0"/>
          <w:numId w:val="10"/>
        </w:numPr>
        <w:autoSpaceDE w:val="0"/>
        <w:autoSpaceDN w:val="0"/>
        <w:spacing w:after="0" w:line="240" w:lineRule="auto"/>
        <w:contextualSpacing/>
        <w:jc w:val="both"/>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ориентация на результат.</w:t>
      </w:r>
    </w:p>
    <w:p w:rsidR="00F014DF" w:rsidRPr="00F014DF" w:rsidRDefault="00F014DF" w:rsidP="003A2DF6">
      <w:pPr>
        <w:widowControl w:val="0"/>
        <w:autoSpaceDE w:val="0"/>
        <w:autoSpaceDN w:val="0"/>
        <w:spacing w:after="0" w:line="240" w:lineRule="auto"/>
        <w:jc w:val="both"/>
        <w:rPr>
          <w:rFonts w:ascii="Times New Roman" w:eastAsia="Times New Roman" w:hAnsi="Times New Roman" w:cs="Times New Roman"/>
          <w:sz w:val="28"/>
          <w:szCs w:val="28"/>
        </w:rPr>
      </w:pPr>
    </w:p>
    <w:p w:rsidR="00F014DF" w:rsidRPr="00F014DF" w:rsidRDefault="00F014DF" w:rsidP="003A2DF6">
      <w:pPr>
        <w:widowControl w:val="0"/>
        <w:autoSpaceDE w:val="0"/>
        <w:autoSpaceDN w:val="0"/>
        <w:spacing w:after="0" w:line="240" w:lineRule="auto"/>
        <w:jc w:val="both"/>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 xml:space="preserve">     Для оптимизации процесса детского самоуправления предлагается </w:t>
      </w:r>
    </w:p>
    <w:p w:rsidR="00F014DF" w:rsidRPr="00F014DF" w:rsidRDefault="00F014DF" w:rsidP="003A2DF6">
      <w:pPr>
        <w:widowControl w:val="0"/>
        <w:autoSpaceDE w:val="0"/>
        <w:autoSpaceDN w:val="0"/>
        <w:spacing w:before="59" w:after="0" w:line="240" w:lineRule="auto"/>
        <w:ind w:right="665"/>
        <w:jc w:val="both"/>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ввести систему чередования творческих поручений (далее –ЧТП), основанную на</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двух простых правилах: «от меньшего к большему» и «от простого к сложному».</w:t>
      </w:r>
      <w:r w:rsidRPr="00F014DF">
        <w:rPr>
          <w:rFonts w:ascii="Times New Roman" w:eastAsia="Times New Roman" w:hAnsi="Times New Roman" w:cs="Times New Roman"/>
          <w:spacing w:val="1"/>
          <w:sz w:val="28"/>
          <w:szCs w:val="28"/>
        </w:rPr>
        <w:t xml:space="preserve"> </w:t>
      </w:r>
      <w:r w:rsidR="00E3602C">
        <w:rPr>
          <w:rFonts w:ascii="Times New Roman" w:eastAsia="Times New Roman" w:hAnsi="Times New Roman" w:cs="Times New Roman"/>
          <w:sz w:val="28"/>
          <w:szCs w:val="28"/>
        </w:rPr>
        <w:t>Система чередования творческих поручений</w:t>
      </w:r>
      <w:r w:rsidRPr="00F014DF">
        <w:rPr>
          <w:rFonts w:ascii="Times New Roman" w:eastAsia="Times New Roman" w:hAnsi="Times New Roman" w:cs="Times New Roman"/>
          <w:sz w:val="28"/>
          <w:szCs w:val="28"/>
        </w:rPr>
        <w:t xml:space="preserve"> строится на разделении отряда на микрогруппы для выполнения</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творческих</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заданий и поручений,</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благодаря</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которым каждый</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ребёнок сможет</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проявить свои способности в различных видах деятельности. Согласно игровой</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модели</w:t>
      </w:r>
      <w:r w:rsidRPr="00F014DF">
        <w:rPr>
          <w:rFonts w:ascii="Times New Roman" w:eastAsia="Times New Roman" w:hAnsi="Times New Roman" w:cs="Times New Roman"/>
          <w:spacing w:val="-6"/>
          <w:sz w:val="28"/>
          <w:szCs w:val="28"/>
        </w:rPr>
        <w:t xml:space="preserve"> </w:t>
      </w:r>
      <w:r w:rsidRPr="00F014DF">
        <w:rPr>
          <w:rFonts w:ascii="Times New Roman" w:eastAsia="Times New Roman" w:hAnsi="Times New Roman" w:cs="Times New Roman"/>
          <w:sz w:val="28"/>
          <w:szCs w:val="28"/>
        </w:rPr>
        <w:t>в</w:t>
      </w:r>
      <w:r w:rsidRPr="00F014DF">
        <w:rPr>
          <w:rFonts w:ascii="Times New Roman" w:eastAsia="Times New Roman" w:hAnsi="Times New Roman" w:cs="Times New Roman"/>
          <w:spacing w:val="-5"/>
          <w:sz w:val="28"/>
          <w:szCs w:val="28"/>
        </w:rPr>
        <w:t xml:space="preserve"> </w:t>
      </w:r>
      <w:r w:rsidRPr="00F014DF">
        <w:rPr>
          <w:rFonts w:ascii="Times New Roman" w:eastAsia="Times New Roman" w:hAnsi="Times New Roman" w:cs="Times New Roman"/>
          <w:sz w:val="28"/>
          <w:szCs w:val="28"/>
        </w:rPr>
        <w:t>начале</w:t>
      </w:r>
      <w:r w:rsidRPr="00F014DF">
        <w:rPr>
          <w:rFonts w:ascii="Times New Roman" w:eastAsia="Times New Roman" w:hAnsi="Times New Roman" w:cs="Times New Roman"/>
          <w:spacing w:val="-4"/>
          <w:sz w:val="28"/>
          <w:szCs w:val="28"/>
        </w:rPr>
        <w:t xml:space="preserve"> </w:t>
      </w:r>
      <w:r w:rsidRPr="00F014DF">
        <w:rPr>
          <w:rFonts w:ascii="Times New Roman" w:eastAsia="Times New Roman" w:hAnsi="Times New Roman" w:cs="Times New Roman"/>
          <w:sz w:val="28"/>
          <w:szCs w:val="28"/>
        </w:rPr>
        <w:t>смены</w:t>
      </w:r>
      <w:r w:rsidRPr="00F014DF">
        <w:rPr>
          <w:rFonts w:ascii="Times New Roman" w:eastAsia="Times New Roman" w:hAnsi="Times New Roman" w:cs="Times New Roman"/>
          <w:spacing w:val="-6"/>
          <w:sz w:val="28"/>
          <w:szCs w:val="28"/>
        </w:rPr>
        <w:t xml:space="preserve"> </w:t>
      </w:r>
      <w:r w:rsidRPr="00F014DF">
        <w:rPr>
          <w:rFonts w:ascii="Times New Roman" w:eastAsia="Times New Roman" w:hAnsi="Times New Roman" w:cs="Times New Roman"/>
          <w:sz w:val="28"/>
          <w:szCs w:val="28"/>
        </w:rPr>
        <w:t>ребята</w:t>
      </w:r>
      <w:r w:rsidRPr="00F014DF">
        <w:rPr>
          <w:rFonts w:ascii="Times New Roman" w:eastAsia="Times New Roman" w:hAnsi="Times New Roman" w:cs="Times New Roman"/>
          <w:spacing w:val="-6"/>
          <w:sz w:val="28"/>
          <w:szCs w:val="28"/>
        </w:rPr>
        <w:t xml:space="preserve"> </w:t>
      </w:r>
      <w:r w:rsidRPr="00F014DF">
        <w:rPr>
          <w:rFonts w:ascii="Times New Roman" w:eastAsia="Times New Roman" w:hAnsi="Times New Roman" w:cs="Times New Roman"/>
          <w:sz w:val="28"/>
          <w:szCs w:val="28"/>
        </w:rPr>
        <w:t>договариваются</w:t>
      </w:r>
      <w:r w:rsidRPr="00F014DF">
        <w:rPr>
          <w:rFonts w:ascii="Times New Roman" w:eastAsia="Times New Roman" w:hAnsi="Times New Roman" w:cs="Times New Roman"/>
          <w:spacing w:val="-7"/>
          <w:sz w:val="28"/>
          <w:szCs w:val="28"/>
        </w:rPr>
        <w:t xml:space="preserve"> </w:t>
      </w:r>
      <w:r w:rsidRPr="00F014DF">
        <w:rPr>
          <w:rFonts w:ascii="Times New Roman" w:eastAsia="Times New Roman" w:hAnsi="Times New Roman" w:cs="Times New Roman"/>
          <w:sz w:val="28"/>
          <w:szCs w:val="28"/>
        </w:rPr>
        <w:t>о</w:t>
      </w:r>
      <w:r w:rsidRPr="00F014DF">
        <w:rPr>
          <w:rFonts w:ascii="Times New Roman" w:eastAsia="Times New Roman" w:hAnsi="Times New Roman" w:cs="Times New Roman"/>
          <w:spacing w:val="-5"/>
          <w:sz w:val="28"/>
          <w:szCs w:val="28"/>
        </w:rPr>
        <w:t xml:space="preserve"> </w:t>
      </w:r>
      <w:r w:rsidRPr="00F014DF">
        <w:rPr>
          <w:rFonts w:ascii="Times New Roman" w:eastAsia="Times New Roman" w:hAnsi="Times New Roman" w:cs="Times New Roman"/>
          <w:sz w:val="28"/>
          <w:szCs w:val="28"/>
        </w:rPr>
        <w:t>том,</w:t>
      </w:r>
      <w:r w:rsidRPr="00F014DF">
        <w:rPr>
          <w:rFonts w:ascii="Times New Roman" w:eastAsia="Times New Roman" w:hAnsi="Times New Roman" w:cs="Times New Roman"/>
          <w:spacing w:val="-8"/>
          <w:sz w:val="28"/>
          <w:szCs w:val="28"/>
        </w:rPr>
        <w:t xml:space="preserve"> </w:t>
      </w:r>
      <w:r w:rsidRPr="00F014DF">
        <w:rPr>
          <w:rFonts w:ascii="Times New Roman" w:eastAsia="Times New Roman" w:hAnsi="Times New Roman" w:cs="Times New Roman"/>
          <w:sz w:val="28"/>
          <w:szCs w:val="28"/>
        </w:rPr>
        <w:t>как</w:t>
      </w:r>
      <w:r w:rsidRPr="00F014DF">
        <w:rPr>
          <w:rFonts w:ascii="Times New Roman" w:eastAsia="Times New Roman" w:hAnsi="Times New Roman" w:cs="Times New Roman"/>
          <w:spacing w:val="-5"/>
          <w:sz w:val="28"/>
          <w:szCs w:val="28"/>
        </w:rPr>
        <w:t xml:space="preserve"> </w:t>
      </w:r>
      <w:r w:rsidRPr="00F014DF">
        <w:rPr>
          <w:rFonts w:ascii="Times New Roman" w:eastAsia="Times New Roman" w:hAnsi="Times New Roman" w:cs="Times New Roman"/>
          <w:sz w:val="28"/>
          <w:szCs w:val="28"/>
        </w:rPr>
        <w:t>назвать</w:t>
      </w:r>
      <w:r w:rsidRPr="00F014DF">
        <w:rPr>
          <w:rFonts w:ascii="Times New Roman" w:eastAsia="Times New Roman" w:hAnsi="Times New Roman" w:cs="Times New Roman"/>
          <w:spacing w:val="-7"/>
          <w:sz w:val="28"/>
          <w:szCs w:val="28"/>
        </w:rPr>
        <w:t xml:space="preserve"> </w:t>
      </w:r>
      <w:r w:rsidRPr="00F014DF">
        <w:rPr>
          <w:rFonts w:ascii="Times New Roman" w:eastAsia="Times New Roman" w:hAnsi="Times New Roman" w:cs="Times New Roman"/>
          <w:sz w:val="28"/>
          <w:szCs w:val="28"/>
        </w:rPr>
        <w:t>отряд,</w:t>
      </w:r>
      <w:r w:rsidRPr="00F014DF">
        <w:rPr>
          <w:rFonts w:ascii="Times New Roman" w:eastAsia="Times New Roman" w:hAnsi="Times New Roman" w:cs="Times New Roman"/>
          <w:spacing w:val="-7"/>
          <w:sz w:val="28"/>
          <w:szCs w:val="28"/>
        </w:rPr>
        <w:t xml:space="preserve"> </w:t>
      </w:r>
      <w:r w:rsidRPr="00F014DF">
        <w:rPr>
          <w:rFonts w:ascii="Times New Roman" w:eastAsia="Times New Roman" w:hAnsi="Times New Roman" w:cs="Times New Roman"/>
          <w:sz w:val="28"/>
          <w:szCs w:val="28"/>
        </w:rPr>
        <w:t>что</w:t>
      </w:r>
      <w:r w:rsidRPr="00F014DF">
        <w:rPr>
          <w:rFonts w:ascii="Times New Roman" w:eastAsia="Times New Roman" w:hAnsi="Times New Roman" w:cs="Times New Roman"/>
          <w:spacing w:val="-7"/>
          <w:sz w:val="28"/>
          <w:szCs w:val="28"/>
        </w:rPr>
        <w:t xml:space="preserve"> </w:t>
      </w:r>
      <w:r w:rsidRPr="00F014DF">
        <w:rPr>
          <w:rFonts w:ascii="Times New Roman" w:eastAsia="Times New Roman" w:hAnsi="Times New Roman" w:cs="Times New Roman"/>
          <w:sz w:val="28"/>
          <w:szCs w:val="28"/>
        </w:rPr>
        <w:t>может</w:t>
      </w:r>
      <w:r w:rsidR="00E3602C">
        <w:rPr>
          <w:rFonts w:ascii="Times New Roman" w:eastAsia="Times New Roman" w:hAnsi="Times New Roman" w:cs="Times New Roman"/>
          <w:sz w:val="28"/>
          <w:szCs w:val="28"/>
        </w:rPr>
        <w:t xml:space="preserve"> </w:t>
      </w:r>
      <w:r w:rsidRPr="00F014DF">
        <w:rPr>
          <w:rFonts w:ascii="Times New Roman" w:eastAsia="Times New Roman" w:hAnsi="Times New Roman" w:cs="Times New Roman"/>
          <w:spacing w:val="-67"/>
          <w:sz w:val="28"/>
          <w:szCs w:val="28"/>
        </w:rPr>
        <w:t xml:space="preserve"> </w:t>
      </w:r>
      <w:r w:rsidRPr="00F014DF">
        <w:rPr>
          <w:rFonts w:ascii="Times New Roman" w:eastAsia="Times New Roman" w:hAnsi="Times New Roman" w:cs="Times New Roman"/>
          <w:sz w:val="28"/>
          <w:szCs w:val="28"/>
        </w:rPr>
        <w:t>быть представлено на эмблеме их отряда, предлагают варианты того, что может</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быть</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включено</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в</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творческую</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визитку.</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Дальше</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в</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играх</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на</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сплочение</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ребята</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принимают ответственность за свои решения и за решения команды. Попадая в</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Страну</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Маленьких</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и</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Великих</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Открытий,</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ребята</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знакомятся</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с</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правилами</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её</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жителей, объединяются в микрогруппы для решения общих задач, которые им</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предлагают</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(здесь</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могут</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быть</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представлены</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как</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творческие,</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так</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и</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рутинные</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поручения, которые реализуются на протяжении смены). В</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завершение смены</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ребята берут на себя</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посильные роли</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 xml:space="preserve">в </w:t>
      </w:r>
      <w:r w:rsidR="00132058" w:rsidRPr="00F014DF">
        <w:rPr>
          <w:rFonts w:ascii="Times New Roman" w:eastAsia="Times New Roman" w:hAnsi="Times New Roman" w:cs="Times New Roman"/>
          <w:sz w:val="28"/>
          <w:szCs w:val="28"/>
        </w:rPr>
        <w:t>организации общего</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праздника.</w:t>
      </w:r>
    </w:p>
    <w:p w:rsidR="00F014DF" w:rsidRPr="00F014DF" w:rsidRDefault="00F014DF" w:rsidP="003A2DF6">
      <w:pPr>
        <w:widowControl w:val="0"/>
        <w:autoSpaceDE w:val="0"/>
        <w:autoSpaceDN w:val="0"/>
        <w:spacing w:after="0" w:line="240" w:lineRule="auto"/>
        <w:jc w:val="both"/>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 xml:space="preserve">        Для решения задач, которые стоят перед ребятами, формируются микрогруппы по 3-5 человек. В процессе смены педагогу важно координировать формирование микрогрупп таким образом, чтобы каждый ребёнок попробовал себя в разных ролях.</w:t>
      </w:r>
    </w:p>
    <w:p w:rsidR="00F014DF" w:rsidRPr="00F014DF" w:rsidRDefault="00F014DF" w:rsidP="003A2DF6">
      <w:pPr>
        <w:widowControl w:val="0"/>
        <w:autoSpaceDE w:val="0"/>
        <w:autoSpaceDN w:val="0"/>
        <w:spacing w:after="0" w:line="240" w:lineRule="auto"/>
        <w:jc w:val="both"/>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 xml:space="preserve">       Таким образом, детское самоуправление проявляется в деятельности микрогрупп, посильной самостоятельности в принятии решений, выполнении тех или иных поручений и сопровождается взрослыми на протяжении всей смены. Примеры различных поручений представлены в сценариях ключевых дел смены.</w:t>
      </w:r>
    </w:p>
    <w:p w:rsidR="00F014DF" w:rsidRPr="00F014DF" w:rsidRDefault="00F014DF" w:rsidP="003A2DF6">
      <w:pPr>
        <w:widowControl w:val="0"/>
        <w:autoSpaceDE w:val="0"/>
        <w:autoSpaceDN w:val="0"/>
        <w:spacing w:after="0" w:line="240" w:lineRule="auto"/>
        <w:jc w:val="both"/>
        <w:rPr>
          <w:rFonts w:ascii="Times New Roman" w:eastAsia="Times New Roman" w:hAnsi="Times New Roman" w:cs="Times New Roman"/>
          <w:sz w:val="28"/>
          <w:szCs w:val="28"/>
        </w:rPr>
      </w:pPr>
    </w:p>
    <w:p w:rsidR="00F014DF" w:rsidRPr="00F014DF" w:rsidRDefault="00F014DF" w:rsidP="003A2DF6">
      <w:pPr>
        <w:widowControl w:val="0"/>
        <w:autoSpaceDE w:val="0"/>
        <w:autoSpaceDN w:val="0"/>
        <w:spacing w:after="0" w:line="240" w:lineRule="auto"/>
        <w:jc w:val="both"/>
        <w:rPr>
          <w:rFonts w:ascii="Times New Roman" w:eastAsia="Times New Roman" w:hAnsi="Times New Roman" w:cs="Times New Roman"/>
          <w:b/>
          <w:sz w:val="28"/>
          <w:szCs w:val="28"/>
        </w:rPr>
      </w:pPr>
      <w:r w:rsidRPr="00F014DF">
        <w:rPr>
          <w:rFonts w:ascii="Times New Roman" w:eastAsia="Times New Roman" w:hAnsi="Times New Roman" w:cs="Times New Roman"/>
          <w:b/>
          <w:sz w:val="28"/>
          <w:szCs w:val="28"/>
        </w:rPr>
        <w:t>Ресурсное обеспечение</w:t>
      </w:r>
    </w:p>
    <w:p w:rsidR="00F014DF" w:rsidRPr="00F014DF" w:rsidRDefault="00F014DF" w:rsidP="003A2DF6">
      <w:pPr>
        <w:autoSpaceDN w:val="0"/>
        <w:spacing w:after="0" w:line="240" w:lineRule="auto"/>
        <w:jc w:val="both"/>
        <w:rPr>
          <w:rFonts w:ascii="Times New Roman" w:eastAsia="Times New Roman" w:hAnsi="Times New Roman" w:cs="Times New Roman"/>
          <w:b/>
          <w:i/>
          <w:sz w:val="28"/>
          <w:szCs w:val="28"/>
          <w:lang w:eastAsia="ru-RU"/>
        </w:rPr>
      </w:pPr>
    </w:p>
    <w:p w:rsidR="00F014DF" w:rsidRPr="00F014DF" w:rsidRDefault="00F014DF" w:rsidP="003A2DF6">
      <w:pPr>
        <w:autoSpaceDN w:val="0"/>
        <w:spacing w:after="0" w:line="240" w:lineRule="auto"/>
        <w:jc w:val="both"/>
        <w:rPr>
          <w:rFonts w:ascii="Times New Roman" w:eastAsia="Times New Roman" w:hAnsi="Times New Roman" w:cs="Times New Roman"/>
          <w:b/>
          <w:i/>
          <w:sz w:val="28"/>
          <w:szCs w:val="28"/>
          <w:lang w:eastAsia="ru-RU"/>
        </w:rPr>
      </w:pPr>
      <w:r w:rsidRPr="00F014DF">
        <w:rPr>
          <w:rFonts w:ascii="Times New Roman" w:eastAsia="Times New Roman" w:hAnsi="Times New Roman" w:cs="Times New Roman"/>
          <w:b/>
          <w:i/>
          <w:sz w:val="28"/>
          <w:szCs w:val="28"/>
          <w:lang w:eastAsia="ru-RU"/>
        </w:rPr>
        <w:t>Материально-техническое</w:t>
      </w:r>
    </w:p>
    <w:p w:rsidR="00F014DF" w:rsidRPr="00F014DF" w:rsidRDefault="00F014DF" w:rsidP="003A2DF6">
      <w:pPr>
        <w:autoSpaceDN w:val="0"/>
        <w:spacing w:after="0" w:line="240" w:lineRule="auto"/>
        <w:jc w:val="both"/>
        <w:rPr>
          <w:rFonts w:ascii="Times New Roman" w:eastAsia="Times New Roman" w:hAnsi="Times New Roman" w:cs="Times New Roman"/>
          <w:sz w:val="28"/>
          <w:szCs w:val="28"/>
          <w:lang w:eastAsia="ru-RU"/>
        </w:rPr>
      </w:pPr>
      <w:r w:rsidRPr="00F014DF">
        <w:rPr>
          <w:rFonts w:ascii="Times New Roman" w:eastAsia="Times New Roman" w:hAnsi="Times New Roman" w:cs="Times New Roman"/>
          <w:sz w:val="28"/>
          <w:szCs w:val="28"/>
          <w:lang w:eastAsia="ru-RU"/>
        </w:rPr>
        <w:t>- спортивный зал;</w:t>
      </w:r>
    </w:p>
    <w:p w:rsidR="00F014DF" w:rsidRPr="00F014DF" w:rsidRDefault="00F014DF" w:rsidP="003A2DF6">
      <w:pPr>
        <w:autoSpaceDN w:val="0"/>
        <w:spacing w:after="0" w:line="240" w:lineRule="auto"/>
        <w:jc w:val="both"/>
        <w:rPr>
          <w:rFonts w:ascii="Times New Roman" w:eastAsia="Times New Roman" w:hAnsi="Times New Roman" w:cs="Times New Roman"/>
          <w:sz w:val="28"/>
          <w:szCs w:val="28"/>
          <w:lang w:eastAsia="ru-RU"/>
        </w:rPr>
      </w:pPr>
      <w:r w:rsidRPr="00F014DF">
        <w:rPr>
          <w:rFonts w:ascii="Times New Roman" w:eastAsia="Times New Roman" w:hAnsi="Times New Roman" w:cs="Times New Roman"/>
          <w:sz w:val="28"/>
          <w:szCs w:val="28"/>
          <w:lang w:eastAsia="ru-RU"/>
        </w:rPr>
        <w:t>- школьная библиотека;</w:t>
      </w:r>
    </w:p>
    <w:p w:rsidR="00F014DF" w:rsidRPr="00F014DF" w:rsidRDefault="00F014DF" w:rsidP="003A2DF6">
      <w:pPr>
        <w:autoSpaceDN w:val="0"/>
        <w:spacing w:after="0" w:line="240" w:lineRule="auto"/>
        <w:jc w:val="both"/>
        <w:rPr>
          <w:rFonts w:ascii="Times New Roman" w:eastAsia="Times New Roman" w:hAnsi="Times New Roman" w:cs="Times New Roman"/>
          <w:sz w:val="28"/>
          <w:szCs w:val="28"/>
          <w:lang w:eastAsia="ru-RU"/>
        </w:rPr>
      </w:pPr>
      <w:r w:rsidRPr="00F014DF">
        <w:rPr>
          <w:rFonts w:ascii="Times New Roman" w:eastAsia="Times New Roman" w:hAnsi="Times New Roman" w:cs="Times New Roman"/>
          <w:sz w:val="28"/>
          <w:szCs w:val="28"/>
          <w:lang w:eastAsia="ru-RU"/>
        </w:rPr>
        <w:t>- столовая;</w:t>
      </w:r>
    </w:p>
    <w:p w:rsidR="00F014DF" w:rsidRPr="00F014DF" w:rsidRDefault="00F014DF" w:rsidP="003A2DF6">
      <w:pPr>
        <w:autoSpaceDN w:val="0"/>
        <w:spacing w:after="0" w:line="240" w:lineRule="auto"/>
        <w:jc w:val="both"/>
        <w:rPr>
          <w:rFonts w:ascii="Times New Roman" w:eastAsia="Times New Roman" w:hAnsi="Times New Roman" w:cs="Times New Roman"/>
          <w:sz w:val="28"/>
          <w:szCs w:val="28"/>
          <w:lang w:eastAsia="ru-RU"/>
        </w:rPr>
      </w:pPr>
      <w:r w:rsidRPr="00F014DF">
        <w:rPr>
          <w:rFonts w:ascii="Times New Roman" w:eastAsia="Times New Roman" w:hAnsi="Times New Roman" w:cs="Times New Roman"/>
          <w:sz w:val="28"/>
          <w:szCs w:val="28"/>
          <w:lang w:eastAsia="ru-RU"/>
        </w:rPr>
        <w:t>- игровая комната</w:t>
      </w:r>
    </w:p>
    <w:p w:rsidR="00F014DF" w:rsidRPr="00F014DF" w:rsidRDefault="00F014DF" w:rsidP="003A2DF6">
      <w:pPr>
        <w:autoSpaceDN w:val="0"/>
        <w:spacing w:after="0" w:line="240" w:lineRule="auto"/>
        <w:jc w:val="both"/>
        <w:rPr>
          <w:rFonts w:ascii="Times New Roman" w:eastAsia="Times New Roman" w:hAnsi="Times New Roman" w:cs="Times New Roman"/>
          <w:sz w:val="28"/>
          <w:szCs w:val="28"/>
          <w:lang w:eastAsia="ru-RU"/>
        </w:rPr>
      </w:pPr>
      <w:r w:rsidRPr="00F014DF">
        <w:rPr>
          <w:rFonts w:ascii="Times New Roman" w:eastAsia="Times New Roman" w:hAnsi="Times New Roman" w:cs="Times New Roman"/>
          <w:sz w:val="28"/>
          <w:szCs w:val="28"/>
          <w:lang w:eastAsia="ru-RU"/>
        </w:rPr>
        <w:t>- спортивная площадка;</w:t>
      </w:r>
    </w:p>
    <w:p w:rsidR="00F014DF" w:rsidRPr="00F014DF" w:rsidRDefault="00F014DF" w:rsidP="003A2DF6">
      <w:pPr>
        <w:autoSpaceDN w:val="0"/>
        <w:spacing w:after="0" w:line="240" w:lineRule="auto"/>
        <w:jc w:val="both"/>
        <w:rPr>
          <w:rFonts w:ascii="Times New Roman" w:eastAsia="Times New Roman" w:hAnsi="Times New Roman" w:cs="Times New Roman"/>
          <w:sz w:val="28"/>
          <w:szCs w:val="28"/>
          <w:lang w:eastAsia="ru-RU"/>
        </w:rPr>
      </w:pPr>
      <w:r w:rsidRPr="00F014DF">
        <w:rPr>
          <w:rFonts w:ascii="Times New Roman" w:eastAsia="Times New Roman" w:hAnsi="Times New Roman" w:cs="Times New Roman"/>
          <w:sz w:val="28"/>
          <w:szCs w:val="28"/>
          <w:lang w:eastAsia="ru-RU"/>
        </w:rPr>
        <w:t>- компьютер, принтер, ксерокс, мультимедийный проектор;</w:t>
      </w:r>
    </w:p>
    <w:p w:rsidR="00F014DF" w:rsidRPr="00F014DF" w:rsidRDefault="00F014DF" w:rsidP="003A2DF6">
      <w:pPr>
        <w:autoSpaceDN w:val="0"/>
        <w:spacing w:after="0" w:line="240" w:lineRule="auto"/>
        <w:jc w:val="both"/>
        <w:rPr>
          <w:rFonts w:ascii="Times New Roman" w:eastAsia="Times New Roman" w:hAnsi="Times New Roman" w:cs="Times New Roman"/>
          <w:sz w:val="28"/>
          <w:szCs w:val="28"/>
          <w:lang w:eastAsia="ru-RU"/>
        </w:rPr>
      </w:pPr>
      <w:r w:rsidRPr="00F014DF">
        <w:rPr>
          <w:rFonts w:ascii="Times New Roman" w:eastAsia="Times New Roman" w:hAnsi="Times New Roman" w:cs="Times New Roman"/>
          <w:sz w:val="28"/>
          <w:szCs w:val="28"/>
          <w:lang w:eastAsia="ru-RU"/>
        </w:rPr>
        <w:t>- художественные средства, настольные игры, канцелярские принадлежности</w:t>
      </w:r>
    </w:p>
    <w:p w:rsidR="00F014DF" w:rsidRPr="00F014DF" w:rsidRDefault="00F014DF" w:rsidP="003A2DF6">
      <w:pPr>
        <w:autoSpaceDN w:val="0"/>
        <w:spacing w:after="0" w:line="240" w:lineRule="auto"/>
        <w:jc w:val="both"/>
        <w:rPr>
          <w:rFonts w:ascii="Times New Roman" w:eastAsia="Times New Roman" w:hAnsi="Times New Roman" w:cs="Times New Roman"/>
          <w:sz w:val="28"/>
          <w:szCs w:val="28"/>
          <w:lang w:eastAsia="ru-RU"/>
        </w:rPr>
      </w:pPr>
    </w:p>
    <w:p w:rsidR="00F014DF" w:rsidRDefault="00F014DF" w:rsidP="003A2DF6">
      <w:pPr>
        <w:autoSpaceDN w:val="0"/>
        <w:spacing w:after="0" w:line="240" w:lineRule="auto"/>
        <w:jc w:val="both"/>
        <w:rPr>
          <w:rFonts w:ascii="Times New Roman" w:eastAsia="Times New Roman" w:hAnsi="Times New Roman" w:cs="Times New Roman"/>
          <w:sz w:val="28"/>
          <w:szCs w:val="28"/>
          <w:lang w:eastAsia="ru-RU"/>
        </w:rPr>
      </w:pPr>
    </w:p>
    <w:p w:rsidR="000D49BC" w:rsidRPr="00F014DF" w:rsidRDefault="000D49BC" w:rsidP="003A2DF6">
      <w:pPr>
        <w:autoSpaceDN w:val="0"/>
        <w:spacing w:after="0" w:line="240" w:lineRule="auto"/>
        <w:jc w:val="both"/>
        <w:rPr>
          <w:rFonts w:ascii="Times New Roman" w:eastAsia="Times New Roman" w:hAnsi="Times New Roman" w:cs="Times New Roman"/>
          <w:sz w:val="28"/>
          <w:szCs w:val="28"/>
          <w:lang w:eastAsia="ru-RU"/>
        </w:rPr>
      </w:pPr>
    </w:p>
    <w:p w:rsidR="00F014DF" w:rsidRDefault="00F014DF" w:rsidP="003A2DF6">
      <w:pPr>
        <w:autoSpaceDN w:val="0"/>
        <w:spacing w:after="0" w:line="240" w:lineRule="auto"/>
        <w:jc w:val="both"/>
        <w:rPr>
          <w:rFonts w:ascii="Times New Roman" w:eastAsia="Times New Roman" w:hAnsi="Times New Roman" w:cs="Times New Roman"/>
          <w:b/>
          <w:i/>
          <w:sz w:val="28"/>
          <w:szCs w:val="28"/>
          <w:lang w:eastAsia="ru-RU"/>
        </w:rPr>
      </w:pPr>
      <w:r w:rsidRPr="00F014DF">
        <w:rPr>
          <w:rFonts w:ascii="Times New Roman" w:eastAsia="Times New Roman" w:hAnsi="Times New Roman" w:cs="Times New Roman"/>
          <w:b/>
          <w:i/>
          <w:sz w:val="28"/>
          <w:szCs w:val="28"/>
          <w:lang w:eastAsia="ru-RU"/>
        </w:rPr>
        <w:t xml:space="preserve">Кадровое </w:t>
      </w:r>
    </w:p>
    <w:p w:rsidR="000D49BC" w:rsidRPr="00F014DF" w:rsidRDefault="000D49BC" w:rsidP="003A2DF6">
      <w:pPr>
        <w:autoSpaceDN w:val="0"/>
        <w:spacing w:after="0" w:line="240" w:lineRule="auto"/>
        <w:jc w:val="both"/>
        <w:rPr>
          <w:rFonts w:ascii="Times New Roman" w:eastAsia="Times New Roman" w:hAnsi="Times New Roman" w:cs="Times New Roman"/>
          <w:b/>
          <w:i/>
          <w:sz w:val="28"/>
          <w:szCs w:val="28"/>
          <w:lang w:eastAsia="ru-RU"/>
        </w:rPr>
      </w:pPr>
    </w:p>
    <w:p w:rsidR="00F014DF" w:rsidRPr="00F014DF" w:rsidRDefault="00F014DF" w:rsidP="003A2DF6">
      <w:pPr>
        <w:widowControl w:val="0"/>
        <w:numPr>
          <w:ilvl w:val="0"/>
          <w:numId w:val="12"/>
        </w:numPr>
        <w:autoSpaceDE w:val="0"/>
        <w:autoSpaceDN w:val="0"/>
        <w:spacing w:after="0" w:line="240" w:lineRule="auto"/>
        <w:jc w:val="both"/>
        <w:rPr>
          <w:rFonts w:ascii="Times New Roman" w:eastAsia="Times New Roman" w:hAnsi="Times New Roman" w:cs="Times New Roman"/>
          <w:sz w:val="28"/>
          <w:szCs w:val="28"/>
          <w:lang w:eastAsia="ru-RU"/>
        </w:rPr>
      </w:pPr>
      <w:r w:rsidRPr="00F014DF">
        <w:rPr>
          <w:rFonts w:ascii="Times New Roman" w:eastAsia="Times New Roman" w:hAnsi="Times New Roman" w:cs="Times New Roman"/>
          <w:sz w:val="28"/>
          <w:szCs w:val="28"/>
          <w:lang w:eastAsia="ru-RU"/>
        </w:rPr>
        <w:t>Начальник лагеря</w:t>
      </w:r>
    </w:p>
    <w:p w:rsidR="00F014DF" w:rsidRPr="00F014DF" w:rsidRDefault="00F014DF" w:rsidP="003A2DF6">
      <w:pPr>
        <w:widowControl w:val="0"/>
        <w:numPr>
          <w:ilvl w:val="0"/>
          <w:numId w:val="12"/>
        </w:numPr>
        <w:autoSpaceDE w:val="0"/>
        <w:autoSpaceDN w:val="0"/>
        <w:spacing w:after="0" w:line="240" w:lineRule="auto"/>
        <w:jc w:val="both"/>
        <w:rPr>
          <w:rFonts w:ascii="Times New Roman" w:eastAsia="Times New Roman" w:hAnsi="Times New Roman" w:cs="Times New Roman"/>
          <w:sz w:val="28"/>
          <w:szCs w:val="28"/>
          <w:lang w:eastAsia="ru-RU"/>
        </w:rPr>
      </w:pPr>
      <w:r w:rsidRPr="00F014DF">
        <w:rPr>
          <w:rFonts w:ascii="Times New Roman" w:eastAsia="Times New Roman" w:hAnsi="Times New Roman" w:cs="Times New Roman"/>
          <w:sz w:val="28"/>
          <w:szCs w:val="28"/>
          <w:lang w:eastAsia="ru-RU"/>
        </w:rPr>
        <w:t xml:space="preserve">Воспитатели </w:t>
      </w:r>
    </w:p>
    <w:p w:rsidR="00F014DF" w:rsidRPr="00F014DF" w:rsidRDefault="00F014DF" w:rsidP="003A2DF6">
      <w:pPr>
        <w:widowControl w:val="0"/>
        <w:numPr>
          <w:ilvl w:val="0"/>
          <w:numId w:val="12"/>
        </w:numPr>
        <w:autoSpaceDE w:val="0"/>
        <w:autoSpaceDN w:val="0"/>
        <w:spacing w:after="0" w:line="240" w:lineRule="auto"/>
        <w:jc w:val="both"/>
        <w:rPr>
          <w:rFonts w:ascii="Times New Roman" w:eastAsia="Times New Roman" w:hAnsi="Times New Roman" w:cs="Times New Roman"/>
          <w:sz w:val="28"/>
          <w:szCs w:val="28"/>
          <w:lang w:eastAsia="ru-RU"/>
        </w:rPr>
      </w:pPr>
      <w:r w:rsidRPr="00F014DF">
        <w:rPr>
          <w:rFonts w:ascii="Times New Roman" w:eastAsia="Times New Roman" w:hAnsi="Times New Roman" w:cs="Times New Roman"/>
          <w:sz w:val="28"/>
          <w:szCs w:val="28"/>
          <w:lang w:eastAsia="ru-RU"/>
        </w:rPr>
        <w:t>Медицинский работник</w:t>
      </w:r>
    </w:p>
    <w:p w:rsidR="00F014DF" w:rsidRPr="00F014DF" w:rsidRDefault="00E3602C" w:rsidP="003A2DF6">
      <w:pPr>
        <w:widowControl w:val="0"/>
        <w:numPr>
          <w:ilvl w:val="0"/>
          <w:numId w:val="12"/>
        </w:numPr>
        <w:autoSpaceDE w:val="0"/>
        <w:autoSpaceDN w:val="0"/>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Завхоз</w:t>
      </w:r>
    </w:p>
    <w:p w:rsidR="00F014DF" w:rsidRPr="00F014DF" w:rsidRDefault="00F014DF" w:rsidP="003A2DF6">
      <w:pPr>
        <w:widowControl w:val="0"/>
        <w:numPr>
          <w:ilvl w:val="0"/>
          <w:numId w:val="12"/>
        </w:numPr>
        <w:autoSpaceDE w:val="0"/>
        <w:autoSpaceDN w:val="0"/>
        <w:spacing w:after="0" w:line="240" w:lineRule="auto"/>
        <w:jc w:val="both"/>
        <w:rPr>
          <w:rFonts w:ascii="Times New Roman" w:eastAsia="Times New Roman" w:hAnsi="Times New Roman" w:cs="Times New Roman"/>
          <w:sz w:val="28"/>
          <w:szCs w:val="28"/>
          <w:lang w:eastAsia="ru-RU"/>
        </w:rPr>
      </w:pPr>
      <w:r w:rsidRPr="00F014DF">
        <w:rPr>
          <w:rFonts w:ascii="Times New Roman" w:eastAsia="Times New Roman" w:hAnsi="Times New Roman" w:cs="Times New Roman"/>
          <w:sz w:val="28"/>
          <w:szCs w:val="28"/>
          <w:lang w:eastAsia="ru-RU"/>
        </w:rPr>
        <w:t xml:space="preserve">Повар </w:t>
      </w:r>
    </w:p>
    <w:p w:rsidR="00F014DF" w:rsidRPr="00F014DF" w:rsidRDefault="00870D66" w:rsidP="003A2DF6">
      <w:pPr>
        <w:widowControl w:val="0"/>
        <w:numPr>
          <w:ilvl w:val="0"/>
          <w:numId w:val="12"/>
        </w:numPr>
        <w:autoSpaceDE w:val="0"/>
        <w:autoSpaceDN w:val="0"/>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Физрук</w:t>
      </w:r>
    </w:p>
    <w:p w:rsidR="00F014DF" w:rsidRPr="00F014DF" w:rsidRDefault="00F014DF" w:rsidP="003A2DF6">
      <w:pPr>
        <w:widowControl w:val="0"/>
        <w:numPr>
          <w:ilvl w:val="0"/>
          <w:numId w:val="12"/>
        </w:numPr>
        <w:autoSpaceDE w:val="0"/>
        <w:autoSpaceDN w:val="0"/>
        <w:spacing w:after="0" w:line="240" w:lineRule="auto"/>
        <w:jc w:val="both"/>
        <w:rPr>
          <w:rFonts w:ascii="Times New Roman" w:eastAsia="Times New Roman" w:hAnsi="Times New Roman" w:cs="Times New Roman"/>
          <w:sz w:val="28"/>
          <w:szCs w:val="28"/>
          <w:lang w:eastAsia="ru-RU"/>
        </w:rPr>
      </w:pPr>
      <w:r w:rsidRPr="00F014DF">
        <w:rPr>
          <w:rFonts w:ascii="Times New Roman" w:eastAsia="Times New Roman" w:hAnsi="Times New Roman" w:cs="Times New Roman"/>
          <w:sz w:val="28"/>
          <w:szCs w:val="28"/>
          <w:lang w:eastAsia="ru-RU"/>
        </w:rPr>
        <w:t>Обслуживающий персонал</w:t>
      </w:r>
    </w:p>
    <w:p w:rsidR="00F014DF" w:rsidRPr="00F014DF" w:rsidRDefault="00F014DF" w:rsidP="003A2DF6">
      <w:pPr>
        <w:autoSpaceDN w:val="0"/>
        <w:spacing w:after="0" w:line="240" w:lineRule="auto"/>
        <w:ind w:left="720"/>
        <w:jc w:val="both"/>
        <w:rPr>
          <w:rFonts w:ascii="Times New Roman" w:eastAsia="Times New Roman" w:hAnsi="Times New Roman" w:cs="Times New Roman"/>
          <w:sz w:val="28"/>
          <w:szCs w:val="28"/>
          <w:lang w:eastAsia="ru-RU"/>
        </w:rPr>
      </w:pPr>
    </w:p>
    <w:p w:rsidR="00F014DF" w:rsidRPr="00F014DF" w:rsidRDefault="00F014DF" w:rsidP="003A2DF6">
      <w:pPr>
        <w:autoSpaceDN w:val="0"/>
        <w:spacing w:after="0" w:line="240" w:lineRule="auto"/>
        <w:jc w:val="both"/>
        <w:rPr>
          <w:rFonts w:ascii="Times New Roman" w:eastAsia="Times New Roman" w:hAnsi="Times New Roman" w:cs="Times New Roman"/>
          <w:sz w:val="28"/>
          <w:szCs w:val="28"/>
          <w:lang w:eastAsia="ru-RU"/>
        </w:rPr>
      </w:pPr>
      <w:r w:rsidRPr="00F014DF">
        <w:rPr>
          <w:rFonts w:ascii="Times New Roman" w:eastAsia="Times New Roman" w:hAnsi="Times New Roman" w:cs="Times New Roman"/>
          <w:sz w:val="28"/>
          <w:szCs w:val="28"/>
          <w:lang w:eastAsia="ru-RU"/>
        </w:rPr>
        <w:t xml:space="preserve">      Подбор начальника лагеря, воспитателей проводит администрация школы.</w:t>
      </w:r>
    </w:p>
    <w:p w:rsidR="00F014DF" w:rsidRPr="00F014DF" w:rsidRDefault="00F014DF" w:rsidP="003A2DF6">
      <w:pPr>
        <w:autoSpaceDN w:val="0"/>
        <w:spacing w:after="0" w:line="240" w:lineRule="auto"/>
        <w:jc w:val="both"/>
        <w:rPr>
          <w:rFonts w:ascii="Times New Roman" w:eastAsia="Times New Roman" w:hAnsi="Times New Roman" w:cs="Times New Roman"/>
          <w:sz w:val="28"/>
          <w:szCs w:val="28"/>
          <w:lang w:eastAsia="ru-RU"/>
        </w:rPr>
      </w:pPr>
      <w:r w:rsidRPr="00F014DF">
        <w:rPr>
          <w:rFonts w:ascii="Times New Roman" w:eastAsia="Times New Roman" w:hAnsi="Times New Roman" w:cs="Times New Roman"/>
          <w:sz w:val="28"/>
          <w:szCs w:val="28"/>
          <w:lang w:eastAsia="ru-RU"/>
        </w:rPr>
        <w:t>Начальник лагеря определяет функциональные обязанности персонала, руководит работой лагеря и несёт ответственность за состояние воспитательной и хозяйственной работы, соблюдение распорядка дня, трудового законодательства, обеспечение здоровья воспитанников, планирует, организует и контролирует все направления деятельности лагеря, отвечая за качество и эффективность.</w:t>
      </w:r>
    </w:p>
    <w:p w:rsidR="00F014DF" w:rsidRPr="00F014DF" w:rsidRDefault="00F014DF" w:rsidP="003A2DF6">
      <w:pPr>
        <w:autoSpaceDN w:val="0"/>
        <w:spacing w:after="0" w:line="240" w:lineRule="auto"/>
        <w:jc w:val="both"/>
        <w:rPr>
          <w:rFonts w:ascii="Times New Roman" w:eastAsia="Times New Roman" w:hAnsi="Times New Roman" w:cs="Times New Roman"/>
          <w:sz w:val="28"/>
          <w:szCs w:val="28"/>
          <w:lang w:eastAsia="ru-RU"/>
        </w:rPr>
      </w:pPr>
      <w:r w:rsidRPr="00F014DF">
        <w:rPr>
          <w:rFonts w:ascii="Times New Roman" w:eastAsia="Times New Roman" w:hAnsi="Times New Roman" w:cs="Times New Roman"/>
          <w:sz w:val="28"/>
          <w:szCs w:val="28"/>
          <w:lang w:eastAsia="ru-RU"/>
        </w:rPr>
        <w:t xml:space="preserve">       Вожатые организуют активный отдых учащихся, следят за исполнением программы лагеря.</w:t>
      </w:r>
    </w:p>
    <w:p w:rsidR="00F014DF" w:rsidRPr="00F014DF" w:rsidRDefault="00F014DF" w:rsidP="003A2DF6">
      <w:pPr>
        <w:autoSpaceDN w:val="0"/>
        <w:spacing w:after="0" w:line="240" w:lineRule="auto"/>
        <w:jc w:val="both"/>
        <w:rPr>
          <w:rFonts w:ascii="Times New Roman" w:eastAsia="Times New Roman" w:hAnsi="Times New Roman" w:cs="Times New Roman"/>
          <w:sz w:val="28"/>
          <w:szCs w:val="28"/>
          <w:lang w:eastAsia="ru-RU"/>
        </w:rPr>
      </w:pPr>
      <w:r w:rsidRPr="00F014DF">
        <w:rPr>
          <w:rFonts w:ascii="Times New Roman" w:eastAsia="Times New Roman" w:hAnsi="Times New Roman" w:cs="Times New Roman"/>
          <w:sz w:val="28"/>
          <w:szCs w:val="28"/>
          <w:lang w:eastAsia="ru-RU"/>
        </w:rPr>
        <w:t xml:space="preserve">        Воспитатели организуют воспитательную работу, отвечают за жизнь и безопасность её участников. Функции воспитателя заключаются в полной организации жизнедеятельности своего отряда, дежурство, труд по самообслуживанию, организация участия в мероприятиях. Воспитатель несёт персональную ответственность за жизнь и здоровье каждого ребёнка своего отряда.</w:t>
      </w:r>
    </w:p>
    <w:p w:rsidR="00F014DF" w:rsidRPr="00F014DF" w:rsidRDefault="00F014DF" w:rsidP="003A2DF6">
      <w:pPr>
        <w:autoSpaceDN w:val="0"/>
        <w:spacing w:after="0" w:line="240" w:lineRule="auto"/>
        <w:jc w:val="both"/>
        <w:rPr>
          <w:rFonts w:ascii="Times New Roman" w:eastAsia="Times New Roman" w:hAnsi="Times New Roman" w:cs="Times New Roman"/>
          <w:sz w:val="28"/>
          <w:szCs w:val="28"/>
          <w:lang w:eastAsia="ru-RU"/>
        </w:rPr>
      </w:pPr>
      <w:r w:rsidRPr="00F014DF">
        <w:rPr>
          <w:rFonts w:ascii="Times New Roman" w:eastAsia="Times New Roman" w:hAnsi="Times New Roman" w:cs="Times New Roman"/>
          <w:sz w:val="28"/>
          <w:szCs w:val="28"/>
          <w:lang w:eastAsia="ru-RU"/>
        </w:rPr>
        <w:t xml:space="preserve">        Обязанности обслуживающего персонала определяются начальником лагеря.</w:t>
      </w:r>
    </w:p>
    <w:p w:rsidR="00F014DF" w:rsidRPr="00F014DF" w:rsidRDefault="00F014DF" w:rsidP="003A2DF6">
      <w:pPr>
        <w:autoSpaceDN w:val="0"/>
        <w:spacing w:after="0" w:line="240" w:lineRule="auto"/>
        <w:jc w:val="both"/>
        <w:rPr>
          <w:rFonts w:ascii="Times New Roman" w:eastAsia="Times New Roman" w:hAnsi="Times New Roman" w:cs="Times New Roman"/>
          <w:b/>
          <w:i/>
          <w:sz w:val="28"/>
          <w:szCs w:val="28"/>
          <w:lang w:eastAsia="ru-RU"/>
        </w:rPr>
      </w:pPr>
    </w:p>
    <w:p w:rsidR="00F014DF" w:rsidRPr="00F014DF" w:rsidRDefault="00F014DF" w:rsidP="003A2DF6">
      <w:pPr>
        <w:autoSpaceDN w:val="0"/>
        <w:spacing w:after="0" w:line="240" w:lineRule="auto"/>
        <w:jc w:val="both"/>
        <w:rPr>
          <w:rFonts w:ascii="Times New Roman" w:eastAsia="Times New Roman" w:hAnsi="Times New Roman" w:cs="Times New Roman"/>
          <w:b/>
          <w:i/>
          <w:sz w:val="28"/>
          <w:szCs w:val="28"/>
          <w:lang w:eastAsia="ru-RU"/>
        </w:rPr>
      </w:pPr>
      <w:r w:rsidRPr="00F014DF">
        <w:rPr>
          <w:rFonts w:ascii="Times New Roman" w:eastAsia="Times New Roman" w:hAnsi="Times New Roman" w:cs="Times New Roman"/>
          <w:b/>
          <w:i/>
          <w:sz w:val="28"/>
          <w:szCs w:val="28"/>
          <w:lang w:eastAsia="ru-RU"/>
        </w:rPr>
        <w:t xml:space="preserve">Методическое </w:t>
      </w:r>
    </w:p>
    <w:p w:rsidR="00F014DF" w:rsidRPr="00F014DF" w:rsidRDefault="000D49BC" w:rsidP="003A2DF6">
      <w:pPr>
        <w:autoSpaceDN w:val="0"/>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F014DF" w:rsidRPr="00F014DF">
        <w:rPr>
          <w:rFonts w:ascii="Times New Roman" w:eastAsia="Times New Roman" w:hAnsi="Times New Roman" w:cs="Times New Roman"/>
          <w:sz w:val="28"/>
          <w:szCs w:val="28"/>
          <w:lang w:eastAsia="ru-RU"/>
        </w:rPr>
        <w:t xml:space="preserve"> 1. Наличие программы лагеря, планов работы отрядов, плана-сетки. </w:t>
      </w:r>
    </w:p>
    <w:p w:rsidR="00F014DF" w:rsidRPr="00F014DF" w:rsidRDefault="00F014DF" w:rsidP="003A2DF6">
      <w:pPr>
        <w:autoSpaceDN w:val="0"/>
        <w:spacing w:after="0" w:line="240" w:lineRule="auto"/>
        <w:jc w:val="both"/>
        <w:rPr>
          <w:rFonts w:ascii="Times New Roman" w:eastAsia="Times New Roman" w:hAnsi="Times New Roman" w:cs="Times New Roman"/>
          <w:sz w:val="28"/>
          <w:szCs w:val="28"/>
          <w:lang w:eastAsia="ru-RU"/>
        </w:rPr>
      </w:pPr>
      <w:r w:rsidRPr="00F014DF">
        <w:rPr>
          <w:rFonts w:ascii="Times New Roman" w:eastAsia="Times New Roman" w:hAnsi="Times New Roman" w:cs="Times New Roman"/>
          <w:sz w:val="28"/>
          <w:szCs w:val="28"/>
          <w:lang w:eastAsia="ru-RU"/>
        </w:rPr>
        <w:t xml:space="preserve">   2.Должностные инструкции всех участников процесса. </w:t>
      </w:r>
    </w:p>
    <w:p w:rsidR="00F014DF" w:rsidRPr="00F014DF" w:rsidRDefault="00F014DF" w:rsidP="003A2DF6">
      <w:pPr>
        <w:autoSpaceDN w:val="0"/>
        <w:spacing w:after="0" w:line="240" w:lineRule="auto"/>
        <w:jc w:val="both"/>
        <w:rPr>
          <w:rFonts w:ascii="Times New Roman" w:eastAsia="Times New Roman" w:hAnsi="Times New Roman" w:cs="Times New Roman"/>
          <w:sz w:val="28"/>
          <w:szCs w:val="28"/>
          <w:lang w:eastAsia="ru-RU"/>
        </w:rPr>
      </w:pPr>
      <w:r w:rsidRPr="00F014DF">
        <w:rPr>
          <w:rFonts w:ascii="Times New Roman" w:eastAsia="Times New Roman" w:hAnsi="Times New Roman" w:cs="Times New Roman"/>
          <w:sz w:val="28"/>
          <w:szCs w:val="28"/>
          <w:lang w:eastAsia="ru-RU"/>
        </w:rPr>
        <w:t xml:space="preserve">   3.Проведение установочного семинара для всех работающих в течение лагерной </w:t>
      </w:r>
      <w:r w:rsidR="000D49BC">
        <w:rPr>
          <w:rFonts w:ascii="Times New Roman" w:eastAsia="Times New Roman" w:hAnsi="Times New Roman" w:cs="Times New Roman"/>
          <w:sz w:val="28"/>
          <w:szCs w:val="28"/>
          <w:lang w:eastAsia="ru-RU"/>
        </w:rPr>
        <w:t xml:space="preserve">   </w:t>
      </w:r>
      <w:r w:rsidRPr="00F014DF">
        <w:rPr>
          <w:rFonts w:ascii="Times New Roman" w:eastAsia="Times New Roman" w:hAnsi="Times New Roman" w:cs="Times New Roman"/>
          <w:sz w:val="28"/>
          <w:szCs w:val="28"/>
          <w:lang w:eastAsia="ru-RU"/>
        </w:rPr>
        <w:t xml:space="preserve">смены. </w:t>
      </w:r>
    </w:p>
    <w:p w:rsidR="00F014DF" w:rsidRDefault="00F014DF" w:rsidP="003A2DF6">
      <w:pPr>
        <w:autoSpaceDN w:val="0"/>
        <w:spacing w:after="0" w:line="240" w:lineRule="auto"/>
        <w:jc w:val="both"/>
        <w:rPr>
          <w:rFonts w:ascii="Times New Roman" w:eastAsia="Times New Roman" w:hAnsi="Times New Roman" w:cs="Times New Roman"/>
          <w:sz w:val="28"/>
          <w:szCs w:val="28"/>
          <w:lang w:eastAsia="ru-RU"/>
        </w:rPr>
      </w:pPr>
      <w:r w:rsidRPr="00F014DF">
        <w:rPr>
          <w:rFonts w:ascii="Times New Roman" w:eastAsia="Times New Roman" w:hAnsi="Times New Roman" w:cs="Times New Roman"/>
          <w:sz w:val="28"/>
          <w:szCs w:val="28"/>
          <w:lang w:eastAsia="ru-RU"/>
        </w:rPr>
        <w:t xml:space="preserve">   4.Подбор методических разработок в соответствии с планом работы. </w:t>
      </w:r>
    </w:p>
    <w:p w:rsidR="000D49BC" w:rsidRPr="00F014DF" w:rsidRDefault="000D49BC" w:rsidP="003A2DF6">
      <w:pPr>
        <w:autoSpaceDN w:val="0"/>
        <w:spacing w:after="0" w:line="240" w:lineRule="auto"/>
        <w:jc w:val="both"/>
        <w:rPr>
          <w:rFonts w:ascii="Times New Roman" w:eastAsia="Times New Roman" w:hAnsi="Times New Roman" w:cs="Times New Roman"/>
          <w:sz w:val="28"/>
          <w:szCs w:val="28"/>
          <w:lang w:eastAsia="ru-RU"/>
        </w:rPr>
      </w:pPr>
    </w:p>
    <w:p w:rsidR="00F014DF" w:rsidRPr="00F014DF" w:rsidRDefault="00F014DF" w:rsidP="003A2DF6">
      <w:pPr>
        <w:autoSpaceDN w:val="0"/>
        <w:spacing w:after="0" w:line="240" w:lineRule="auto"/>
        <w:jc w:val="both"/>
        <w:rPr>
          <w:rFonts w:ascii="Times New Roman" w:eastAsia="Times New Roman" w:hAnsi="Times New Roman" w:cs="Times New Roman"/>
          <w:b/>
          <w:i/>
          <w:sz w:val="28"/>
          <w:szCs w:val="28"/>
          <w:lang w:eastAsia="ru-RU"/>
        </w:rPr>
      </w:pPr>
      <w:r w:rsidRPr="00F014DF">
        <w:rPr>
          <w:rFonts w:ascii="Times New Roman" w:eastAsia="Times New Roman" w:hAnsi="Times New Roman" w:cs="Times New Roman"/>
          <w:b/>
          <w:i/>
          <w:sz w:val="28"/>
          <w:szCs w:val="28"/>
          <w:lang w:eastAsia="ru-RU"/>
        </w:rPr>
        <w:t xml:space="preserve">Финансовое </w:t>
      </w:r>
    </w:p>
    <w:p w:rsidR="00F014DF" w:rsidRPr="00F014DF" w:rsidRDefault="00F014DF" w:rsidP="003A2DF6">
      <w:pPr>
        <w:autoSpaceDN w:val="0"/>
        <w:spacing w:after="0" w:line="240" w:lineRule="auto"/>
        <w:jc w:val="both"/>
        <w:rPr>
          <w:rFonts w:ascii="Times New Roman" w:eastAsia="Times New Roman" w:hAnsi="Times New Roman" w:cs="Times New Roman"/>
          <w:sz w:val="28"/>
          <w:szCs w:val="28"/>
          <w:lang w:eastAsia="ru-RU"/>
        </w:rPr>
      </w:pPr>
      <w:r w:rsidRPr="00F014DF">
        <w:rPr>
          <w:rFonts w:ascii="Times New Roman" w:eastAsia="Times New Roman" w:hAnsi="Times New Roman" w:cs="Times New Roman"/>
          <w:sz w:val="28"/>
          <w:szCs w:val="28"/>
          <w:lang w:eastAsia="ru-RU"/>
        </w:rPr>
        <w:t xml:space="preserve">За счёт средств муниципального </w:t>
      </w:r>
      <w:r>
        <w:rPr>
          <w:rFonts w:ascii="Times New Roman" w:eastAsia="Times New Roman" w:hAnsi="Times New Roman" w:cs="Times New Roman"/>
          <w:sz w:val="28"/>
          <w:szCs w:val="28"/>
          <w:lang w:eastAsia="ru-RU"/>
        </w:rPr>
        <w:t>бюджета, родительские средства.</w:t>
      </w:r>
    </w:p>
    <w:p w:rsidR="00F014DF" w:rsidRPr="00F014DF" w:rsidRDefault="00F014DF" w:rsidP="003A2DF6">
      <w:pPr>
        <w:autoSpaceDN w:val="0"/>
        <w:spacing w:after="0" w:line="240" w:lineRule="auto"/>
        <w:jc w:val="both"/>
        <w:rPr>
          <w:rFonts w:ascii="Times New Roman" w:eastAsia="Times New Roman" w:hAnsi="Times New Roman" w:cs="Times New Roman"/>
          <w:sz w:val="28"/>
          <w:szCs w:val="28"/>
          <w:lang w:eastAsia="ru-RU"/>
        </w:rPr>
      </w:pPr>
    </w:p>
    <w:p w:rsidR="00F014DF" w:rsidRPr="00F014DF" w:rsidRDefault="00F014DF" w:rsidP="003A2DF6">
      <w:pPr>
        <w:autoSpaceDN w:val="0"/>
        <w:spacing w:after="0" w:line="240" w:lineRule="auto"/>
        <w:jc w:val="both"/>
        <w:rPr>
          <w:rFonts w:ascii="Times New Roman" w:eastAsia="Times New Roman" w:hAnsi="Times New Roman" w:cs="Times New Roman"/>
          <w:b/>
          <w:i/>
          <w:sz w:val="28"/>
          <w:szCs w:val="28"/>
          <w:lang w:eastAsia="ru-RU"/>
        </w:rPr>
      </w:pPr>
      <w:r w:rsidRPr="00F014DF">
        <w:rPr>
          <w:rFonts w:ascii="Times New Roman" w:eastAsia="Times New Roman" w:hAnsi="Times New Roman" w:cs="Times New Roman"/>
          <w:b/>
          <w:i/>
          <w:sz w:val="28"/>
          <w:szCs w:val="28"/>
          <w:lang w:eastAsia="ru-RU"/>
        </w:rPr>
        <w:t xml:space="preserve">Информационное </w:t>
      </w:r>
    </w:p>
    <w:p w:rsidR="00F014DF" w:rsidRPr="00F014DF" w:rsidRDefault="00F014DF" w:rsidP="003A2DF6">
      <w:pPr>
        <w:autoSpaceDN w:val="0"/>
        <w:spacing w:after="0" w:line="240" w:lineRule="auto"/>
        <w:jc w:val="both"/>
        <w:rPr>
          <w:rFonts w:ascii="Times New Roman" w:eastAsia="Times New Roman" w:hAnsi="Times New Roman" w:cs="Times New Roman"/>
          <w:sz w:val="28"/>
          <w:szCs w:val="28"/>
          <w:lang w:eastAsia="ru-RU"/>
        </w:rPr>
      </w:pPr>
      <w:r w:rsidRPr="00F014DF">
        <w:rPr>
          <w:rFonts w:ascii="Times New Roman" w:eastAsia="Times New Roman" w:hAnsi="Times New Roman" w:cs="Times New Roman"/>
          <w:sz w:val="28"/>
          <w:szCs w:val="28"/>
          <w:lang w:eastAsia="ru-RU"/>
        </w:rPr>
        <w:t>Информация о деятельности лагеря доводится до сведения родителей и общественности путём размещения на сайте школы и в школьной группе в контакте.</w:t>
      </w:r>
    </w:p>
    <w:p w:rsidR="00F014DF" w:rsidRPr="00F014DF" w:rsidRDefault="00F014DF" w:rsidP="003A2DF6">
      <w:pPr>
        <w:autoSpaceDN w:val="0"/>
        <w:spacing w:after="0" w:line="240" w:lineRule="auto"/>
        <w:jc w:val="both"/>
        <w:rPr>
          <w:rFonts w:ascii="Times New Roman" w:eastAsia="Times New Roman" w:hAnsi="Times New Roman" w:cs="Times New Roman"/>
          <w:b/>
          <w:i/>
          <w:sz w:val="28"/>
          <w:szCs w:val="28"/>
          <w:lang w:eastAsia="ru-RU"/>
        </w:rPr>
      </w:pPr>
    </w:p>
    <w:p w:rsidR="00F014DF" w:rsidRPr="00F014DF" w:rsidRDefault="00F014DF" w:rsidP="003A2DF6">
      <w:pPr>
        <w:autoSpaceDN w:val="0"/>
        <w:spacing w:after="0" w:line="240" w:lineRule="auto"/>
        <w:jc w:val="both"/>
        <w:rPr>
          <w:rFonts w:ascii="Times New Roman" w:eastAsia="Times New Roman" w:hAnsi="Times New Roman" w:cs="Times New Roman"/>
          <w:b/>
          <w:i/>
          <w:sz w:val="28"/>
          <w:szCs w:val="28"/>
          <w:lang w:eastAsia="ru-RU"/>
        </w:rPr>
      </w:pPr>
      <w:r w:rsidRPr="00F014DF">
        <w:rPr>
          <w:rFonts w:ascii="Times New Roman" w:eastAsia="Times New Roman" w:hAnsi="Times New Roman" w:cs="Times New Roman"/>
          <w:b/>
          <w:i/>
          <w:sz w:val="28"/>
          <w:szCs w:val="28"/>
          <w:lang w:eastAsia="ru-RU"/>
        </w:rPr>
        <w:t xml:space="preserve">Организационное </w:t>
      </w:r>
    </w:p>
    <w:p w:rsidR="00F014DF" w:rsidRPr="00F014DF" w:rsidRDefault="00F014DF" w:rsidP="003A2DF6">
      <w:pPr>
        <w:widowControl w:val="0"/>
        <w:numPr>
          <w:ilvl w:val="0"/>
          <w:numId w:val="14"/>
        </w:numPr>
        <w:autoSpaceDE w:val="0"/>
        <w:autoSpaceDN w:val="0"/>
        <w:spacing w:after="0" w:line="240" w:lineRule="auto"/>
        <w:jc w:val="both"/>
        <w:rPr>
          <w:rFonts w:ascii="Times New Roman" w:eastAsia="Times New Roman" w:hAnsi="Times New Roman" w:cs="Times New Roman"/>
          <w:sz w:val="28"/>
          <w:szCs w:val="28"/>
          <w:lang w:eastAsia="ru-RU"/>
        </w:rPr>
      </w:pPr>
      <w:r w:rsidRPr="00F014DF">
        <w:rPr>
          <w:rFonts w:ascii="Times New Roman" w:eastAsia="Times New Roman" w:hAnsi="Times New Roman" w:cs="Times New Roman"/>
          <w:sz w:val="28"/>
          <w:szCs w:val="28"/>
          <w:lang w:eastAsia="ru-RU"/>
        </w:rPr>
        <w:lastRenderedPageBreak/>
        <w:t>Сотрудничество с Домом культуры, планирование совместных мероприятий;</w:t>
      </w:r>
    </w:p>
    <w:p w:rsidR="00F014DF" w:rsidRPr="00F014DF" w:rsidRDefault="00F014DF" w:rsidP="003A2DF6">
      <w:pPr>
        <w:widowControl w:val="0"/>
        <w:numPr>
          <w:ilvl w:val="0"/>
          <w:numId w:val="14"/>
        </w:numPr>
        <w:autoSpaceDE w:val="0"/>
        <w:autoSpaceDN w:val="0"/>
        <w:spacing w:after="0" w:line="240" w:lineRule="auto"/>
        <w:jc w:val="both"/>
        <w:rPr>
          <w:rFonts w:ascii="Times New Roman" w:eastAsia="Times New Roman" w:hAnsi="Times New Roman" w:cs="Times New Roman"/>
          <w:sz w:val="28"/>
          <w:szCs w:val="28"/>
          <w:lang w:eastAsia="ru-RU"/>
        </w:rPr>
      </w:pPr>
      <w:r w:rsidRPr="00F014DF">
        <w:rPr>
          <w:rFonts w:ascii="Times New Roman" w:eastAsia="Times New Roman" w:hAnsi="Times New Roman" w:cs="Times New Roman"/>
          <w:sz w:val="28"/>
          <w:szCs w:val="28"/>
          <w:lang w:eastAsia="ru-RU"/>
        </w:rPr>
        <w:t>Сотрудничество с модельной библиотекой.</w:t>
      </w:r>
    </w:p>
    <w:p w:rsidR="00F014DF" w:rsidRPr="00F014DF" w:rsidRDefault="00F014DF" w:rsidP="003A2DF6">
      <w:pPr>
        <w:widowControl w:val="0"/>
        <w:numPr>
          <w:ilvl w:val="0"/>
          <w:numId w:val="14"/>
        </w:numPr>
        <w:autoSpaceDE w:val="0"/>
        <w:autoSpaceDN w:val="0"/>
        <w:spacing w:after="0" w:line="240" w:lineRule="auto"/>
        <w:jc w:val="both"/>
        <w:rPr>
          <w:rFonts w:ascii="Times New Roman" w:eastAsia="Times New Roman" w:hAnsi="Times New Roman" w:cs="Times New Roman"/>
          <w:sz w:val="28"/>
          <w:szCs w:val="28"/>
          <w:lang w:eastAsia="ru-RU"/>
        </w:rPr>
      </w:pPr>
      <w:r w:rsidRPr="00F014DF">
        <w:rPr>
          <w:rFonts w:ascii="Times New Roman" w:eastAsia="Times New Roman" w:hAnsi="Times New Roman" w:cs="Times New Roman"/>
          <w:sz w:val="28"/>
          <w:szCs w:val="28"/>
          <w:lang w:eastAsia="ru-RU"/>
        </w:rPr>
        <w:t>Привлечение родителей к участию в жизни лагеря</w:t>
      </w:r>
    </w:p>
    <w:p w:rsidR="00F014DF" w:rsidRPr="00F014DF" w:rsidRDefault="00F014DF" w:rsidP="003A2DF6">
      <w:pPr>
        <w:autoSpaceDN w:val="0"/>
        <w:spacing w:after="0" w:line="240" w:lineRule="auto"/>
        <w:ind w:left="720"/>
        <w:jc w:val="both"/>
        <w:rPr>
          <w:rFonts w:ascii="Times New Roman" w:eastAsia="Times New Roman" w:hAnsi="Times New Roman" w:cs="Times New Roman"/>
          <w:sz w:val="28"/>
          <w:szCs w:val="28"/>
          <w:lang w:eastAsia="ru-RU"/>
        </w:rPr>
      </w:pPr>
    </w:p>
    <w:p w:rsidR="00F014DF" w:rsidRPr="00F014DF" w:rsidRDefault="00F014DF" w:rsidP="003A2DF6">
      <w:pPr>
        <w:widowControl w:val="0"/>
        <w:tabs>
          <w:tab w:val="left" w:pos="6465"/>
        </w:tabs>
        <w:autoSpaceDE w:val="0"/>
        <w:autoSpaceDN w:val="0"/>
        <w:adjustRightInd w:val="0"/>
        <w:spacing w:after="0" w:line="240" w:lineRule="auto"/>
        <w:jc w:val="both"/>
        <w:rPr>
          <w:rFonts w:ascii="Times New Roman" w:eastAsia="Times New Roman" w:hAnsi="Times New Roman" w:cs="Times New Roman"/>
          <w:b/>
          <w:bCs/>
          <w:i/>
          <w:color w:val="000000"/>
          <w:sz w:val="28"/>
          <w:szCs w:val="28"/>
          <w:lang w:eastAsia="ru-RU"/>
        </w:rPr>
      </w:pPr>
      <w:r w:rsidRPr="00F014DF">
        <w:rPr>
          <w:rFonts w:ascii="Times New Roman" w:eastAsia="Times New Roman" w:hAnsi="Times New Roman" w:cs="Times New Roman"/>
          <w:b/>
          <w:bCs/>
          <w:i/>
          <w:color w:val="000000"/>
          <w:sz w:val="28"/>
          <w:szCs w:val="28"/>
          <w:lang w:eastAsia="ru-RU"/>
        </w:rPr>
        <w:t>Методы оценки эффективности мероприятий программы и воспитательно-педагогических действий</w:t>
      </w:r>
    </w:p>
    <w:p w:rsidR="00F014DF" w:rsidRPr="00F014DF" w:rsidRDefault="00F014DF" w:rsidP="003A2DF6">
      <w:pPr>
        <w:widowControl w:val="0"/>
        <w:tabs>
          <w:tab w:val="left" w:pos="6465"/>
        </w:tabs>
        <w:autoSpaceDE w:val="0"/>
        <w:autoSpaceDN w:val="0"/>
        <w:adjustRightInd w:val="0"/>
        <w:spacing w:after="0" w:line="240" w:lineRule="auto"/>
        <w:jc w:val="both"/>
        <w:rPr>
          <w:rFonts w:ascii="Times New Roman" w:eastAsia="Times New Roman" w:hAnsi="Times New Roman" w:cs="Times New Roman"/>
          <w:b/>
          <w:bCs/>
          <w:i/>
          <w:color w:val="000000"/>
          <w:sz w:val="28"/>
          <w:szCs w:val="28"/>
          <w:lang w:eastAsia="ru-RU"/>
        </w:rPr>
      </w:pPr>
    </w:p>
    <w:p w:rsidR="00F014DF" w:rsidRPr="00F014DF" w:rsidRDefault="00F014DF" w:rsidP="003A2DF6">
      <w:pPr>
        <w:widowControl w:val="0"/>
        <w:tabs>
          <w:tab w:val="left" w:pos="6465"/>
        </w:tabs>
        <w:autoSpaceDE w:val="0"/>
        <w:autoSpaceDN w:val="0"/>
        <w:adjustRightInd w:val="0"/>
        <w:spacing w:after="0" w:line="240" w:lineRule="auto"/>
        <w:jc w:val="both"/>
        <w:rPr>
          <w:rFonts w:ascii="Times New Roman" w:eastAsia="Times New Roman" w:hAnsi="Times New Roman" w:cs="Times New Roman"/>
          <w:bCs/>
          <w:color w:val="000000"/>
          <w:sz w:val="28"/>
          <w:szCs w:val="28"/>
          <w:lang w:eastAsia="ru-RU"/>
        </w:rPr>
      </w:pPr>
      <w:r w:rsidRPr="00F014DF">
        <w:rPr>
          <w:rFonts w:ascii="Times New Roman" w:eastAsia="Times New Roman" w:hAnsi="Times New Roman" w:cs="Times New Roman"/>
          <w:bCs/>
          <w:color w:val="000000"/>
          <w:sz w:val="28"/>
          <w:szCs w:val="28"/>
          <w:lang w:eastAsia="ru-RU"/>
        </w:rPr>
        <w:t>1. Опрос родителей на выявление пожеланий по организации деятельности детского лагеря.</w:t>
      </w:r>
    </w:p>
    <w:p w:rsidR="00F014DF" w:rsidRPr="00F014DF" w:rsidRDefault="00F014DF" w:rsidP="003A2DF6">
      <w:pPr>
        <w:widowControl w:val="0"/>
        <w:tabs>
          <w:tab w:val="left" w:pos="6465"/>
        </w:tabs>
        <w:autoSpaceDE w:val="0"/>
        <w:autoSpaceDN w:val="0"/>
        <w:adjustRightInd w:val="0"/>
        <w:spacing w:after="0" w:line="240" w:lineRule="auto"/>
        <w:jc w:val="both"/>
        <w:rPr>
          <w:rFonts w:ascii="Times New Roman" w:eastAsia="Times New Roman" w:hAnsi="Times New Roman" w:cs="Times New Roman"/>
          <w:bCs/>
          <w:color w:val="000000"/>
          <w:sz w:val="28"/>
          <w:szCs w:val="28"/>
          <w:lang w:eastAsia="ru-RU"/>
        </w:rPr>
      </w:pPr>
    </w:p>
    <w:p w:rsidR="00F014DF" w:rsidRPr="00F014DF" w:rsidRDefault="00F014DF" w:rsidP="003A2DF6">
      <w:pPr>
        <w:widowControl w:val="0"/>
        <w:tabs>
          <w:tab w:val="left" w:pos="6465"/>
        </w:tabs>
        <w:autoSpaceDE w:val="0"/>
        <w:autoSpaceDN w:val="0"/>
        <w:adjustRightInd w:val="0"/>
        <w:spacing w:after="0" w:line="240" w:lineRule="auto"/>
        <w:jc w:val="both"/>
        <w:rPr>
          <w:rFonts w:ascii="Times New Roman" w:eastAsia="Times New Roman" w:hAnsi="Times New Roman" w:cs="Times New Roman"/>
          <w:bCs/>
          <w:color w:val="000000"/>
          <w:sz w:val="28"/>
          <w:szCs w:val="28"/>
          <w:lang w:eastAsia="ru-RU"/>
        </w:rPr>
      </w:pPr>
      <w:r w:rsidRPr="00F014DF">
        <w:rPr>
          <w:rFonts w:ascii="Times New Roman" w:eastAsia="Times New Roman" w:hAnsi="Times New Roman" w:cs="Times New Roman"/>
          <w:bCs/>
          <w:color w:val="000000"/>
          <w:sz w:val="28"/>
          <w:szCs w:val="28"/>
          <w:lang w:eastAsia="ru-RU"/>
        </w:rPr>
        <w:t>2.Анкетирование детей в организационный период с целью выявления их интересов, мотивов пребывания в лагере.</w:t>
      </w:r>
    </w:p>
    <w:p w:rsidR="00F014DF" w:rsidRPr="00F014DF" w:rsidRDefault="00F014DF" w:rsidP="003A2DF6">
      <w:pPr>
        <w:widowControl w:val="0"/>
        <w:tabs>
          <w:tab w:val="left" w:pos="6465"/>
        </w:tabs>
        <w:autoSpaceDE w:val="0"/>
        <w:autoSpaceDN w:val="0"/>
        <w:adjustRightInd w:val="0"/>
        <w:spacing w:after="0" w:line="240" w:lineRule="auto"/>
        <w:jc w:val="both"/>
        <w:rPr>
          <w:rFonts w:ascii="Times New Roman" w:eastAsia="Times New Roman" w:hAnsi="Times New Roman" w:cs="Times New Roman"/>
          <w:bCs/>
          <w:color w:val="000000"/>
          <w:sz w:val="28"/>
          <w:szCs w:val="28"/>
          <w:lang w:eastAsia="ru-RU"/>
        </w:rPr>
      </w:pPr>
    </w:p>
    <w:p w:rsidR="00F014DF" w:rsidRPr="00F014DF" w:rsidRDefault="00F014DF" w:rsidP="003A2DF6">
      <w:pPr>
        <w:widowControl w:val="0"/>
        <w:tabs>
          <w:tab w:val="left" w:pos="6465"/>
        </w:tabs>
        <w:autoSpaceDE w:val="0"/>
        <w:autoSpaceDN w:val="0"/>
        <w:adjustRightInd w:val="0"/>
        <w:spacing w:after="0" w:line="240" w:lineRule="auto"/>
        <w:jc w:val="both"/>
        <w:rPr>
          <w:rFonts w:ascii="Times New Roman" w:eastAsia="Times New Roman" w:hAnsi="Times New Roman" w:cs="Times New Roman"/>
          <w:bCs/>
          <w:color w:val="000000"/>
          <w:sz w:val="28"/>
          <w:szCs w:val="28"/>
          <w:lang w:eastAsia="ru-RU"/>
        </w:rPr>
      </w:pPr>
      <w:r w:rsidRPr="00F014DF">
        <w:rPr>
          <w:rFonts w:ascii="Times New Roman" w:eastAsia="Times New Roman" w:hAnsi="Times New Roman" w:cs="Times New Roman"/>
          <w:bCs/>
          <w:color w:val="000000"/>
          <w:sz w:val="28"/>
          <w:szCs w:val="28"/>
          <w:lang w:eastAsia="ru-RU"/>
        </w:rPr>
        <w:t>3.Ежедневное отслеживание настроения детей, удовлетворённости проведёнными мероприятиями.</w:t>
      </w:r>
    </w:p>
    <w:p w:rsidR="00F014DF" w:rsidRPr="00F014DF" w:rsidRDefault="00F014DF" w:rsidP="003A2DF6">
      <w:pPr>
        <w:widowControl w:val="0"/>
        <w:tabs>
          <w:tab w:val="left" w:pos="6465"/>
        </w:tabs>
        <w:autoSpaceDE w:val="0"/>
        <w:autoSpaceDN w:val="0"/>
        <w:adjustRightInd w:val="0"/>
        <w:spacing w:after="0" w:line="240" w:lineRule="auto"/>
        <w:jc w:val="both"/>
        <w:rPr>
          <w:rFonts w:ascii="Times New Roman" w:eastAsia="Times New Roman" w:hAnsi="Times New Roman" w:cs="Times New Roman"/>
          <w:bCs/>
          <w:color w:val="000000"/>
          <w:sz w:val="28"/>
          <w:szCs w:val="28"/>
          <w:lang w:eastAsia="ru-RU"/>
        </w:rPr>
      </w:pPr>
    </w:p>
    <w:p w:rsidR="00F014DF" w:rsidRPr="00F014DF" w:rsidRDefault="00F014DF" w:rsidP="003A2DF6">
      <w:pPr>
        <w:widowControl w:val="0"/>
        <w:tabs>
          <w:tab w:val="left" w:pos="6465"/>
        </w:tabs>
        <w:autoSpaceDE w:val="0"/>
        <w:autoSpaceDN w:val="0"/>
        <w:adjustRightInd w:val="0"/>
        <w:spacing w:after="0" w:line="240" w:lineRule="auto"/>
        <w:jc w:val="both"/>
        <w:rPr>
          <w:rFonts w:ascii="Times New Roman" w:eastAsia="Times New Roman" w:hAnsi="Times New Roman" w:cs="Times New Roman"/>
          <w:bCs/>
          <w:color w:val="000000"/>
          <w:sz w:val="28"/>
          <w:szCs w:val="28"/>
          <w:lang w:eastAsia="ru-RU"/>
        </w:rPr>
      </w:pPr>
      <w:r w:rsidRPr="00F014DF">
        <w:rPr>
          <w:rFonts w:ascii="Times New Roman" w:eastAsia="Times New Roman" w:hAnsi="Times New Roman" w:cs="Times New Roman"/>
          <w:bCs/>
          <w:color w:val="000000"/>
          <w:sz w:val="28"/>
          <w:szCs w:val="28"/>
          <w:lang w:eastAsia="ru-RU"/>
        </w:rPr>
        <w:t>4.Анкетирование детей в конце смены, позволяющее выявить оправдание желаний.</w:t>
      </w:r>
    </w:p>
    <w:p w:rsidR="00F014DF" w:rsidRPr="00F014DF" w:rsidRDefault="00F014DF" w:rsidP="003A2DF6">
      <w:pPr>
        <w:widowControl w:val="0"/>
        <w:tabs>
          <w:tab w:val="left" w:pos="6465"/>
        </w:tabs>
        <w:autoSpaceDE w:val="0"/>
        <w:autoSpaceDN w:val="0"/>
        <w:adjustRightInd w:val="0"/>
        <w:spacing w:after="0" w:line="240" w:lineRule="auto"/>
        <w:jc w:val="both"/>
        <w:rPr>
          <w:rFonts w:ascii="Times New Roman" w:eastAsia="Times New Roman" w:hAnsi="Times New Roman" w:cs="Times New Roman"/>
          <w:bCs/>
          <w:color w:val="000000"/>
          <w:sz w:val="28"/>
          <w:szCs w:val="28"/>
          <w:lang w:eastAsia="ru-RU"/>
        </w:rPr>
      </w:pPr>
    </w:p>
    <w:p w:rsidR="00F014DF" w:rsidRPr="00F014DF" w:rsidRDefault="00F014DF" w:rsidP="003A2DF6">
      <w:pPr>
        <w:widowControl w:val="0"/>
        <w:tabs>
          <w:tab w:val="left" w:pos="6465"/>
        </w:tabs>
        <w:autoSpaceDE w:val="0"/>
        <w:autoSpaceDN w:val="0"/>
        <w:adjustRightInd w:val="0"/>
        <w:spacing w:after="0" w:line="240" w:lineRule="auto"/>
        <w:jc w:val="both"/>
        <w:rPr>
          <w:rFonts w:ascii="Times New Roman" w:eastAsia="Times New Roman" w:hAnsi="Times New Roman" w:cs="Times New Roman"/>
          <w:bCs/>
          <w:color w:val="000000"/>
          <w:sz w:val="28"/>
          <w:szCs w:val="28"/>
          <w:lang w:eastAsia="ru-RU"/>
        </w:rPr>
      </w:pPr>
      <w:r w:rsidRPr="00F014DF">
        <w:rPr>
          <w:rFonts w:ascii="Times New Roman" w:eastAsia="Times New Roman" w:hAnsi="Times New Roman" w:cs="Times New Roman"/>
          <w:bCs/>
          <w:color w:val="000000"/>
          <w:sz w:val="28"/>
          <w:szCs w:val="28"/>
          <w:lang w:eastAsia="ru-RU"/>
        </w:rPr>
        <w:t>5.Отслеживание сплочённости детского коллектива.</w:t>
      </w:r>
    </w:p>
    <w:p w:rsidR="00F014DF" w:rsidRPr="00F014DF" w:rsidRDefault="00F014DF" w:rsidP="003A2DF6">
      <w:pPr>
        <w:widowControl w:val="0"/>
        <w:tabs>
          <w:tab w:val="left" w:pos="6465"/>
        </w:tabs>
        <w:autoSpaceDE w:val="0"/>
        <w:autoSpaceDN w:val="0"/>
        <w:adjustRightInd w:val="0"/>
        <w:spacing w:after="0" w:line="240" w:lineRule="auto"/>
        <w:jc w:val="both"/>
        <w:rPr>
          <w:rFonts w:ascii="Times New Roman" w:eastAsia="Times New Roman" w:hAnsi="Times New Roman" w:cs="Times New Roman"/>
          <w:bCs/>
          <w:color w:val="000000"/>
          <w:sz w:val="28"/>
          <w:szCs w:val="28"/>
          <w:lang w:eastAsia="ru-RU"/>
        </w:rPr>
      </w:pPr>
    </w:p>
    <w:p w:rsidR="00F014DF" w:rsidRPr="00F014DF" w:rsidRDefault="00F014DF" w:rsidP="003A2DF6">
      <w:pPr>
        <w:widowControl w:val="0"/>
        <w:tabs>
          <w:tab w:val="left" w:pos="6465"/>
        </w:tabs>
        <w:autoSpaceDE w:val="0"/>
        <w:autoSpaceDN w:val="0"/>
        <w:adjustRightInd w:val="0"/>
        <w:spacing w:after="0" w:line="240" w:lineRule="auto"/>
        <w:jc w:val="both"/>
        <w:rPr>
          <w:rFonts w:ascii="Times New Roman" w:eastAsia="Times New Roman" w:hAnsi="Times New Roman" w:cs="Times New Roman"/>
          <w:bCs/>
          <w:color w:val="000000"/>
          <w:sz w:val="28"/>
          <w:szCs w:val="28"/>
          <w:lang w:eastAsia="ru-RU"/>
        </w:rPr>
      </w:pPr>
      <w:r w:rsidRPr="00F014DF">
        <w:rPr>
          <w:rFonts w:ascii="Times New Roman" w:eastAsia="Times New Roman" w:hAnsi="Times New Roman" w:cs="Times New Roman"/>
          <w:bCs/>
          <w:color w:val="000000"/>
          <w:sz w:val="28"/>
          <w:szCs w:val="28"/>
          <w:lang w:eastAsia="ru-RU"/>
        </w:rPr>
        <w:t>В течение смены ведётся ежедневная самооценка участников смены относительно эмоционального личностного состояния, уровня развития коллектива, в течение смены проводится социометрия, наблюдение за приоритетными видами деятельности воспитанников.</w:t>
      </w: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b/>
          <w:sz w:val="28"/>
          <w:szCs w:val="28"/>
        </w:rPr>
      </w:pPr>
    </w:p>
    <w:p w:rsidR="00F014DF" w:rsidRPr="00F014DF" w:rsidRDefault="00F014DF" w:rsidP="00F014DF">
      <w:pPr>
        <w:autoSpaceDN w:val="0"/>
        <w:spacing w:after="0" w:line="240" w:lineRule="auto"/>
        <w:jc w:val="center"/>
        <w:rPr>
          <w:rFonts w:ascii="Times New Roman" w:eastAsia="Times New Roman" w:hAnsi="Times New Roman" w:cs="Times New Roman"/>
          <w:b/>
          <w:bCs/>
          <w:color w:val="000000"/>
          <w:sz w:val="28"/>
          <w:szCs w:val="28"/>
          <w:lang w:eastAsia="ru-RU"/>
        </w:rPr>
      </w:pPr>
      <w:r w:rsidRPr="00F014DF">
        <w:rPr>
          <w:rFonts w:ascii="Times New Roman" w:eastAsia="Times New Roman" w:hAnsi="Times New Roman" w:cs="Times New Roman"/>
          <w:b/>
          <w:bCs/>
          <w:color w:val="000000"/>
          <w:sz w:val="28"/>
          <w:szCs w:val="28"/>
          <w:lang w:eastAsia="ru-RU"/>
        </w:rPr>
        <w:t>Возможные факторы риска реализации программы</w:t>
      </w:r>
    </w:p>
    <w:p w:rsidR="00F014DF" w:rsidRPr="00F014DF" w:rsidRDefault="00F014DF" w:rsidP="00F014DF">
      <w:pPr>
        <w:autoSpaceDN w:val="0"/>
        <w:spacing w:after="0" w:line="240" w:lineRule="auto"/>
        <w:rPr>
          <w:rFonts w:ascii="Times New Roman" w:eastAsia="Times New Roman" w:hAnsi="Times New Roman" w:cs="Times New Roman"/>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093"/>
        <w:gridCol w:w="7478"/>
      </w:tblGrid>
      <w:tr w:rsidR="00F014DF" w:rsidRPr="00F014DF" w:rsidTr="00F014DF">
        <w:tc>
          <w:tcPr>
            <w:tcW w:w="2093" w:type="dxa"/>
            <w:tcBorders>
              <w:top w:val="single" w:sz="4" w:space="0" w:color="auto"/>
              <w:left w:val="single" w:sz="4" w:space="0" w:color="auto"/>
              <w:bottom w:val="single" w:sz="4" w:space="0" w:color="auto"/>
              <w:right w:val="single" w:sz="4" w:space="0" w:color="auto"/>
            </w:tcBorders>
            <w:hideMark/>
          </w:tcPr>
          <w:p w:rsidR="00F014DF" w:rsidRPr="00132058" w:rsidRDefault="00F014DF" w:rsidP="00F014DF">
            <w:pPr>
              <w:autoSpaceDN w:val="0"/>
              <w:spacing w:after="0" w:line="240" w:lineRule="auto"/>
              <w:rPr>
                <w:rFonts w:ascii="Times New Roman" w:eastAsia="Times New Roman" w:hAnsi="Times New Roman" w:cs="Times New Roman"/>
                <w:sz w:val="24"/>
                <w:szCs w:val="24"/>
                <w:lang w:val="en-US" w:eastAsia="ru-RU"/>
              </w:rPr>
            </w:pPr>
            <w:r w:rsidRPr="00132058">
              <w:rPr>
                <w:rFonts w:ascii="Times New Roman" w:eastAsia="Times New Roman" w:hAnsi="Times New Roman" w:cs="Times New Roman"/>
                <w:sz w:val="24"/>
                <w:szCs w:val="24"/>
                <w:lang w:val="en-US" w:eastAsia="ru-RU"/>
              </w:rPr>
              <w:t>Возможные риски</w:t>
            </w:r>
          </w:p>
        </w:tc>
        <w:tc>
          <w:tcPr>
            <w:tcW w:w="7478" w:type="dxa"/>
            <w:tcBorders>
              <w:top w:val="single" w:sz="4" w:space="0" w:color="auto"/>
              <w:left w:val="single" w:sz="4" w:space="0" w:color="auto"/>
              <w:bottom w:val="single" w:sz="4" w:space="0" w:color="auto"/>
              <w:right w:val="single" w:sz="4" w:space="0" w:color="auto"/>
            </w:tcBorders>
            <w:hideMark/>
          </w:tcPr>
          <w:p w:rsidR="00F014DF" w:rsidRPr="00132058" w:rsidRDefault="00F014DF" w:rsidP="00F014DF">
            <w:pPr>
              <w:autoSpaceDN w:val="0"/>
              <w:spacing w:after="0" w:line="240" w:lineRule="auto"/>
              <w:rPr>
                <w:rFonts w:ascii="Times New Roman" w:eastAsia="Times New Roman" w:hAnsi="Times New Roman" w:cs="Times New Roman"/>
                <w:sz w:val="24"/>
                <w:szCs w:val="24"/>
                <w:lang w:val="en-US" w:eastAsia="ru-RU"/>
              </w:rPr>
            </w:pPr>
            <w:r w:rsidRPr="00132058">
              <w:rPr>
                <w:rFonts w:ascii="Times New Roman" w:eastAsia="Times New Roman" w:hAnsi="Times New Roman" w:cs="Times New Roman"/>
                <w:sz w:val="24"/>
                <w:szCs w:val="24"/>
                <w:lang w:val="en-US" w:eastAsia="ru-RU"/>
              </w:rPr>
              <w:t>Меры профилактики</w:t>
            </w:r>
          </w:p>
        </w:tc>
      </w:tr>
      <w:tr w:rsidR="00F014DF" w:rsidRPr="00F014DF" w:rsidTr="00F014DF">
        <w:tc>
          <w:tcPr>
            <w:tcW w:w="2093" w:type="dxa"/>
            <w:tcBorders>
              <w:top w:val="single" w:sz="4" w:space="0" w:color="auto"/>
              <w:left w:val="single" w:sz="4" w:space="0" w:color="auto"/>
              <w:bottom w:val="single" w:sz="4" w:space="0" w:color="auto"/>
              <w:right w:val="single" w:sz="4" w:space="0" w:color="auto"/>
            </w:tcBorders>
            <w:hideMark/>
          </w:tcPr>
          <w:p w:rsidR="00F014DF" w:rsidRPr="00132058" w:rsidRDefault="00F014DF" w:rsidP="00F014DF">
            <w:pPr>
              <w:autoSpaceDN w:val="0"/>
              <w:spacing w:after="0" w:line="240" w:lineRule="auto"/>
              <w:rPr>
                <w:rFonts w:ascii="Times New Roman" w:eastAsia="Times New Roman" w:hAnsi="Times New Roman" w:cs="Times New Roman"/>
                <w:sz w:val="24"/>
                <w:szCs w:val="24"/>
                <w:lang w:val="en-US" w:eastAsia="ru-RU"/>
              </w:rPr>
            </w:pPr>
            <w:r w:rsidRPr="00132058">
              <w:rPr>
                <w:rFonts w:ascii="Times New Roman" w:eastAsia="Times New Roman" w:hAnsi="Times New Roman" w:cs="Times New Roman"/>
                <w:color w:val="000000"/>
                <w:sz w:val="24"/>
                <w:szCs w:val="24"/>
                <w:lang w:val="en-US" w:eastAsia="ru-RU"/>
              </w:rPr>
              <w:t>Изменение климатических условий (дождь</w:t>
            </w:r>
          </w:p>
        </w:tc>
        <w:tc>
          <w:tcPr>
            <w:tcW w:w="7478" w:type="dxa"/>
            <w:tcBorders>
              <w:top w:val="single" w:sz="4" w:space="0" w:color="auto"/>
              <w:left w:val="single" w:sz="4" w:space="0" w:color="auto"/>
              <w:bottom w:val="single" w:sz="4" w:space="0" w:color="auto"/>
              <w:right w:val="single" w:sz="4" w:space="0" w:color="auto"/>
            </w:tcBorders>
            <w:hideMark/>
          </w:tcPr>
          <w:p w:rsidR="00F014DF" w:rsidRPr="00132058" w:rsidRDefault="00F014DF" w:rsidP="00F014DF">
            <w:pPr>
              <w:autoSpaceDN w:val="0"/>
              <w:spacing w:after="0" w:line="240" w:lineRule="auto"/>
              <w:rPr>
                <w:rFonts w:ascii="Times New Roman" w:eastAsia="Times New Roman" w:hAnsi="Times New Roman" w:cs="Times New Roman"/>
                <w:sz w:val="24"/>
                <w:szCs w:val="24"/>
                <w:lang w:eastAsia="ru-RU"/>
              </w:rPr>
            </w:pPr>
            <w:r w:rsidRPr="00132058">
              <w:rPr>
                <w:rFonts w:ascii="Times New Roman" w:eastAsia="Times New Roman" w:hAnsi="Times New Roman" w:cs="Times New Roman"/>
                <w:color w:val="000000"/>
                <w:sz w:val="24"/>
                <w:szCs w:val="24"/>
                <w:lang w:eastAsia="ru-RU"/>
              </w:rPr>
              <w:t>Организация мероприятий, согласно тематике смен в 2-х вариантах на основе учета погоды:</w:t>
            </w:r>
            <w:r w:rsidRPr="00132058">
              <w:rPr>
                <w:rFonts w:ascii="Times New Roman" w:eastAsia="Times New Roman" w:hAnsi="Times New Roman" w:cs="Times New Roman"/>
                <w:color w:val="000000"/>
                <w:sz w:val="24"/>
                <w:szCs w:val="24"/>
                <w:lang w:val="en-US" w:eastAsia="ru-RU"/>
              </w:rPr>
              <w:t> </w:t>
            </w:r>
            <w:r w:rsidRPr="00132058">
              <w:rPr>
                <w:rFonts w:ascii="Times New Roman" w:eastAsia="Times New Roman" w:hAnsi="Times New Roman" w:cs="Times New Roman"/>
                <w:color w:val="000000"/>
                <w:sz w:val="24"/>
                <w:szCs w:val="24"/>
                <w:lang w:eastAsia="ru-RU"/>
              </w:rPr>
              <w:t>в хорошую погоду – на свежем воздухе,</w:t>
            </w:r>
            <w:r w:rsidRPr="00132058">
              <w:rPr>
                <w:rFonts w:ascii="Times New Roman" w:eastAsia="Times New Roman" w:hAnsi="Times New Roman" w:cs="Times New Roman"/>
                <w:color w:val="000000"/>
                <w:sz w:val="24"/>
                <w:szCs w:val="24"/>
                <w:lang w:val="en-US" w:eastAsia="ru-RU"/>
              </w:rPr>
              <w:t> </w:t>
            </w:r>
            <w:r w:rsidRPr="00132058">
              <w:rPr>
                <w:rFonts w:ascii="Times New Roman" w:eastAsia="Times New Roman" w:hAnsi="Times New Roman" w:cs="Times New Roman"/>
                <w:color w:val="000000"/>
                <w:sz w:val="24"/>
                <w:szCs w:val="24"/>
                <w:lang w:eastAsia="ru-RU"/>
              </w:rPr>
              <w:t>в плохую погоду - в помещениях лагеря</w:t>
            </w:r>
            <w:r w:rsidRPr="00132058">
              <w:rPr>
                <w:rFonts w:ascii="Times New Roman" w:eastAsia="Times New Roman" w:hAnsi="Times New Roman" w:cs="Times New Roman"/>
                <w:color w:val="000000"/>
                <w:sz w:val="24"/>
                <w:szCs w:val="24"/>
                <w:lang w:val="en-US" w:eastAsia="ru-RU"/>
              </w:rPr>
              <w:t> </w:t>
            </w:r>
          </w:p>
        </w:tc>
      </w:tr>
      <w:tr w:rsidR="00F014DF" w:rsidRPr="00F014DF" w:rsidTr="00F014DF">
        <w:tc>
          <w:tcPr>
            <w:tcW w:w="2093" w:type="dxa"/>
            <w:tcBorders>
              <w:top w:val="single" w:sz="4" w:space="0" w:color="auto"/>
              <w:left w:val="single" w:sz="4" w:space="0" w:color="auto"/>
              <w:bottom w:val="single" w:sz="4" w:space="0" w:color="auto"/>
              <w:right w:val="single" w:sz="4" w:space="0" w:color="auto"/>
            </w:tcBorders>
            <w:hideMark/>
          </w:tcPr>
          <w:p w:rsidR="00F014DF" w:rsidRPr="00132058" w:rsidRDefault="00F014DF" w:rsidP="00F014DF">
            <w:pPr>
              <w:autoSpaceDN w:val="0"/>
              <w:spacing w:after="0" w:line="240" w:lineRule="auto"/>
              <w:rPr>
                <w:rFonts w:ascii="Times New Roman" w:eastAsia="Times New Roman" w:hAnsi="Times New Roman" w:cs="Times New Roman"/>
                <w:sz w:val="24"/>
                <w:szCs w:val="24"/>
                <w:lang w:val="en-US" w:eastAsia="ru-RU"/>
              </w:rPr>
            </w:pPr>
            <w:r w:rsidRPr="00132058">
              <w:rPr>
                <w:rFonts w:ascii="Times New Roman" w:eastAsia="Times New Roman" w:hAnsi="Times New Roman" w:cs="Times New Roman"/>
                <w:color w:val="000000"/>
                <w:sz w:val="24"/>
                <w:szCs w:val="24"/>
                <w:lang w:val="en-US" w:eastAsia="ru-RU"/>
              </w:rPr>
              <w:t>Жара, палящее солнце.</w:t>
            </w:r>
          </w:p>
        </w:tc>
        <w:tc>
          <w:tcPr>
            <w:tcW w:w="7478" w:type="dxa"/>
            <w:tcBorders>
              <w:top w:val="single" w:sz="4" w:space="0" w:color="auto"/>
              <w:left w:val="single" w:sz="4" w:space="0" w:color="auto"/>
              <w:bottom w:val="single" w:sz="4" w:space="0" w:color="auto"/>
              <w:right w:val="single" w:sz="4" w:space="0" w:color="auto"/>
            </w:tcBorders>
            <w:hideMark/>
          </w:tcPr>
          <w:p w:rsidR="00F014DF" w:rsidRPr="00132058" w:rsidRDefault="00F014DF" w:rsidP="00F014DF">
            <w:pPr>
              <w:autoSpaceDN w:val="0"/>
              <w:spacing w:after="0" w:line="240" w:lineRule="auto"/>
              <w:rPr>
                <w:rFonts w:ascii="Times New Roman" w:eastAsia="Times New Roman" w:hAnsi="Times New Roman" w:cs="Times New Roman"/>
                <w:sz w:val="24"/>
                <w:szCs w:val="24"/>
                <w:lang w:eastAsia="ru-RU"/>
              </w:rPr>
            </w:pPr>
            <w:r w:rsidRPr="00132058">
              <w:rPr>
                <w:rFonts w:ascii="Times New Roman" w:eastAsia="Times New Roman" w:hAnsi="Times New Roman" w:cs="Times New Roman"/>
                <w:color w:val="000000"/>
                <w:sz w:val="24"/>
                <w:szCs w:val="24"/>
                <w:lang w:eastAsia="ru-RU"/>
              </w:rPr>
              <w:t>Защита головы от солнечного удара, питьевой режим.</w:t>
            </w:r>
            <w:r w:rsidRPr="00132058">
              <w:rPr>
                <w:rFonts w:ascii="Times New Roman" w:eastAsia="Times New Roman" w:hAnsi="Times New Roman" w:cs="Times New Roman"/>
                <w:color w:val="000000"/>
                <w:sz w:val="24"/>
                <w:szCs w:val="24"/>
                <w:lang w:val="en-US" w:eastAsia="ru-RU"/>
              </w:rPr>
              <w:t> </w:t>
            </w:r>
          </w:p>
        </w:tc>
      </w:tr>
      <w:tr w:rsidR="00F014DF" w:rsidRPr="00F014DF" w:rsidTr="00F014DF">
        <w:tc>
          <w:tcPr>
            <w:tcW w:w="2093" w:type="dxa"/>
            <w:tcBorders>
              <w:top w:val="single" w:sz="4" w:space="0" w:color="auto"/>
              <w:left w:val="single" w:sz="4" w:space="0" w:color="auto"/>
              <w:bottom w:val="single" w:sz="4" w:space="0" w:color="auto"/>
              <w:right w:val="single" w:sz="4" w:space="0" w:color="auto"/>
            </w:tcBorders>
            <w:hideMark/>
          </w:tcPr>
          <w:p w:rsidR="00F014DF" w:rsidRPr="00132058" w:rsidRDefault="00F014DF" w:rsidP="00F014DF">
            <w:pPr>
              <w:autoSpaceDN w:val="0"/>
              <w:spacing w:after="0" w:line="240" w:lineRule="auto"/>
              <w:rPr>
                <w:rFonts w:ascii="Times New Roman" w:eastAsia="Times New Roman" w:hAnsi="Times New Roman" w:cs="Times New Roman"/>
                <w:sz w:val="24"/>
                <w:szCs w:val="24"/>
                <w:lang w:val="en-US" w:eastAsia="ru-RU"/>
              </w:rPr>
            </w:pPr>
            <w:r w:rsidRPr="00132058">
              <w:rPr>
                <w:rFonts w:ascii="Times New Roman" w:eastAsia="Times New Roman" w:hAnsi="Times New Roman" w:cs="Times New Roman"/>
                <w:color w:val="000000"/>
                <w:sz w:val="24"/>
                <w:szCs w:val="24"/>
                <w:lang w:val="en-US" w:eastAsia="ru-RU"/>
              </w:rPr>
              <w:t>Нарушение правил дорожного движения</w:t>
            </w:r>
          </w:p>
        </w:tc>
        <w:tc>
          <w:tcPr>
            <w:tcW w:w="7478" w:type="dxa"/>
            <w:tcBorders>
              <w:top w:val="single" w:sz="4" w:space="0" w:color="auto"/>
              <w:left w:val="single" w:sz="4" w:space="0" w:color="auto"/>
              <w:bottom w:val="single" w:sz="4" w:space="0" w:color="auto"/>
              <w:right w:val="single" w:sz="4" w:space="0" w:color="auto"/>
            </w:tcBorders>
            <w:hideMark/>
          </w:tcPr>
          <w:p w:rsidR="00F014DF" w:rsidRPr="00132058" w:rsidRDefault="00F014DF" w:rsidP="00F014DF">
            <w:pPr>
              <w:autoSpaceDN w:val="0"/>
              <w:spacing w:after="0" w:line="240" w:lineRule="auto"/>
              <w:rPr>
                <w:rFonts w:ascii="Times New Roman" w:eastAsia="Times New Roman" w:hAnsi="Times New Roman" w:cs="Times New Roman"/>
                <w:sz w:val="24"/>
                <w:szCs w:val="24"/>
                <w:lang w:eastAsia="ru-RU"/>
              </w:rPr>
            </w:pPr>
            <w:r w:rsidRPr="00132058">
              <w:rPr>
                <w:rFonts w:ascii="Times New Roman" w:eastAsia="Times New Roman" w:hAnsi="Times New Roman" w:cs="Times New Roman"/>
                <w:color w:val="000000"/>
                <w:sz w:val="24"/>
                <w:szCs w:val="24"/>
                <w:lang w:eastAsia="ru-RU"/>
              </w:rPr>
              <w:t>Беседы, лекции, практические занятия по предупреждению и профилактике ДТП.</w:t>
            </w:r>
          </w:p>
        </w:tc>
      </w:tr>
      <w:tr w:rsidR="00F014DF" w:rsidRPr="00F014DF" w:rsidTr="00F014DF">
        <w:tc>
          <w:tcPr>
            <w:tcW w:w="2093" w:type="dxa"/>
            <w:tcBorders>
              <w:top w:val="single" w:sz="4" w:space="0" w:color="auto"/>
              <w:left w:val="single" w:sz="4" w:space="0" w:color="auto"/>
              <w:bottom w:val="single" w:sz="4" w:space="0" w:color="auto"/>
              <w:right w:val="single" w:sz="4" w:space="0" w:color="auto"/>
            </w:tcBorders>
            <w:hideMark/>
          </w:tcPr>
          <w:p w:rsidR="00F014DF" w:rsidRPr="00132058" w:rsidRDefault="00F014DF" w:rsidP="00F014DF">
            <w:pPr>
              <w:autoSpaceDN w:val="0"/>
              <w:spacing w:after="0" w:line="240" w:lineRule="auto"/>
              <w:rPr>
                <w:rFonts w:ascii="Times New Roman" w:eastAsia="Times New Roman" w:hAnsi="Times New Roman" w:cs="Times New Roman"/>
                <w:sz w:val="24"/>
                <w:szCs w:val="24"/>
                <w:lang w:val="en-US" w:eastAsia="ru-RU"/>
              </w:rPr>
            </w:pPr>
            <w:r w:rsidRPr="00132058">
              <w:rPr>
                <w:rFonts w:ascii="Times New Roman" w:eastAsia="Times New Roman" w:hAnsi="Times New Roman" w:cs="Times New Roman"/>
                <w:color w:val="000000"/>
                <w:sz w:val="24"/>
                <w:szCs w:val="24"/>
                <w:lang w:val="en-US" w:eastAsia="ru-RU"/>
              </w:rPr>
              <w:t>Травмы и ушибы.</w:t>
            </w:r>
          </w:p>
        </w:tc>
        <w:tc>
          <w:tcPr>
            <w:tcW w:w="7478" w:type="dxa"/>
            <w:tcBorders>
              <w:top w:val="single" w:sz="4" w:space="0" w:color="auto"/>
              <w:left w:val="single" w:sz="4" w:space="0" w:color="auto"/>
              <w:bottom w:val="single" w:sz="4" w:space="0" w:color="auto"/>
              <w:right w:val="single" w:sz="4" w:space="0" w:color="auto"/>
            </w:tcBorders>
            <w:hideMark/>
          </w:tcPr>
          <w:p w:rsidR="00F014DF" w:rsidRPr="00132058" w:rsidRDefault="00F014DF" w:rsidP="00F014DF">
            <w:pPr>
              <w:autoSpaceDN w:val="0"/>
              <w:spacing w:after="0" w:line="240" w:lineRule="auto"/>
              <w:rPr>
                <w:rFonts w:ascii="Times New Roman" w:eastAsia="Times New Roman" w:hAnsi="Times New Roman" w:cs="Times New Roman"/>
                <w:sz w:val="24"/>
                <w:szCs w:val="24"/>
                <w:lang w:val="en-US" w:eastAsia="ru-RU"/>
              </w:rPr>
            </w:pPr>
            <w:r w:rsidRPr="00132058">
              <w:rPr>
                <w:rFonts w:ascii="Times New Roman" w:eastAsia="Times New Roman" w:hAnsi="Times New Roman" w:cs="Times New Roman"/>
                <w:color w:val="000000"/>
                <w:sz w:val="24"/>
                <w:szCs w:val="24"/>
                <w:lang w:eastAsia="ru-RU"/>
              </w:rPr>
              <w:t>Инструктаж по ТБ</w:t>
            </w:r>
            <w:r w:rsidRPr="00132058">
              <w:rPr>
                <w:rFonts w:ascii="Times New Roman" w:eastAsia="Times New Roman" w:hAnsi="Times New Roman" w:cs="Times New Roman"/>
                <w:color w:val="000000"/>
                <w:sz w:val="24"/>
                <w:szCs w:val="24"/>
                <w:lang w:eastAsia="ru-RU"/>
              </w:rPr>
              <w:br/>
              <w:t>Предупреждение и профилактика.</w:t>
            </w:r>
            <w:r w:rsidRPr="00132058">
              <w:rPr>
                <w:rFonts w:ascii="Times New Roman" w:eastAsia="Times New Roman" w:hAnsi="Times New Roman" w:cs="Times New Roman"/>
                <w:color w:val="000000"/>
                <w:sz w:val="24"/>
                <w:szCs w:val="24"/>
                <w:lang w:eastAsia="ru-RU"/>
              </w:rPr>
              <w:br/>
              <w:t>Иметь средство для дезинфекции ссадин и ран, порезов.</w:t>
            </w:r>
            <w:r w:rsidRPr="00132058">
              <w:rPr>
                <w:rFonts w:ascii="Times New Roman" w:eastAsia="Times New Roman" w:hAnsi="Times New Roman" w:cs="Times New Roman"/>
                <w:color w:val="000000"/>
                <w:sz w:val="24"/>
                <w:szCs w:val="24"/>
                <w:lang w:eastAsia="ru-RU"/>
              </w:rPr>
              <w:br/>
            </w:r>
            <w:r w:rsidRPr="00132058">
              <w:rPr>
                <w:rFonts w:ascii="Times New Roman" w:eastAsia="Times New Roman" w:hAnsi="Times New Roman" w:cs="Times New Roman"/>
                <w:color w:val="000000"/>
                <w:sz w:val="24"/>
                <w:szCs w:val="24"/>
                <w:lang w:val="en-US" w:eastAsia="ru-RU"/>
              </w:rPr>
              <w:t>Помощь медицинского работника.</w:t>
            </w:r>
          </w:p>
        </w:tc>
      </w:tr>
      <w:tr w:rsidR="00F014DF" w:rsidRPr="00F014DF" w:rsidTr="00F014DF">
        <w:tc>
          <w:tcPr>
            <w:tcW w:w="2093" w:type="dxa"/>
            <w:tcBorders>
              <w:top w:val="single" w:sz="4" w:space="0" w:color="auto"/>
              <w:left w:val="single" w:sz="4" w:space="0" w:color="auto"/>
              <w:bottom w:val="single" w:sz="4" w:space="0" w:color="auto"/>
              <w:right w:val="single" w:sz="4" w:space="0" w:color="auto"/>
            </w:tcBorders>
            <w:hideMark/>
          </w:tcPr>
          <w:p w:rsidR="00F014DF" w:rsidRPr="00132058" w:rsidRDefault="00F014DF" w:rsidP="00F014DF">
            <w:pPr>
              <w:autoSpaceDN w:val="0"/>
              <w:spacing w:after="0" w:line="240" w:lineRule="auto"/>
              <w:rPr>
                <w:rFonts w:ascii="Times New Roman" w:eastAsia="Times New Roman" w:hAnsi="Times New Roman" w:cs="Times New Roman"/>
                <w:sz w:val="24"/>
                <w:szCs w:val="24"/>
                <w:lang w:val="en-US" w:eastAsia="ru-RU"/>
              </w:rPr>
            </w:pPr>
            <w:r w:rsidRPr="00132058">
              <w:rPr>
                <w:rFonts w:ascii="Times New Roman" w:eastAsia="Times New Roman" w:hAnsi="Times New Roman" w:cs="Times New Roman"/>
                <w:color w:val="000000"/>
                <w:sz w:val="24"/>
                <w:szCs w:val="24"/>
                <w:lang w:val="en-US" w:eastAsia="ru-RU"/>
              </w:rPr>
              <w:t>Кишечные инфекции.</w:t>
            </w:r>
          </w:p>
        </w:tc>
        <w:tc>
          <w:tcPr>
            <w:tcW w:w="7478" w:type="dxa"/>
            <w:tcBorders>
              <w:top w:val="single" w:sz="4" w:space="0" w:color="auto"/>
              <w:left w:val="single" w:sz="4" w:space="0" w:color="auto"/>
              <w:bottom w:val="single" w:sz="4" w:space="0" w:color="auto"/>
              <w:right w:val="single" w:sz="4" w:space="0" w:color="auto"/>
            </w:tcBorders>
            <w:hideMark/>
          </w:tcPr>
          <w:p w:rsidR="00F014DF" w:rsidRPr="00132058" w:rsidRDefault="00F014DF" w:rsidP="00F014DF">
            <w:pPr>
              <w:autoSpaceDN w:val="0"/>
              <w:spacing w:after="0" w:line="240" w:lineRule="auto"/>
              <w:rPr>
                <w:rFonts w:ascii="Times New Roman" w:eastAsia="Times New Roman" w:hAnsi="Times New Roman" w:cs="Times New Roman"/>
                <w:sz w:val="24"/>
                <w:szCs w:val="24"/>
                <w:lang w:eastAsia="ru-RU"/>
              </w:rPr>
            </w:pPr>
            <w:r w:rsidRPr="00132058">
              <w:rPr>
                <w:rFonts w:ascii="Times New Roman" w:eastAsia="Times New Roman" w:hAnsi="Times New Roman" w:cs="Times New Roman"/>
                <w:color w:val="000000"/>
                <w:sz w:val="24"/>
                <w:szCs w:val="24"/>
                <w:lang w:eastAsia="ru-RU"/>
              </w:rPr>
              <w:t>Постоянное мытьё рук перед едой и после посещения туалета.</w:t>
            </w:r>
            <w:r w:rsidRPr="00132058">
              <w:rPr>
                <w:rFonts w:ascii="Times New Roman" w:eastAsia="Times New Roman" w:hAnsi="Times New Roman" w:cs="Times New Roman"/>
                <w:color w:val="000000"/>
                <w:sz w:val="24"/>
                <w:szCs w:val="24"/>
                <w:lang w:eastAsia="ru-RU"/>
              </w:rPr>
              <w:br/>
              <w:t>Беседы медицинского работника по теме.</w:t>
            </w:r>
          </w:p>
        </w:tc>
      </w:tr>
      <w:tr w:rsidR="00F014DF" w:rsidRPr="00F014DF" w:rsidTr="00F014DF">
        <w:tc>
          <w:tcPr>
            <w:tcW w:w="2093" w:type="dxa"/>
            <w:tcBorders>
              <w:top w:val="single" w:sz="4" w:space="0" w:color="auto"/>
              <w:left w:val="single" w:sz="4" w:space="0" w:color="auto"/>
              <w:bottom w:val="single" w:sz="4" w:space="0" w:color="auto"/>
              <w:right w:val="single" w:sz="4" w:space="0" w:color="auto"/>
            </w:tcBorders>
            <w:hideMark/>
          </w:tcPr>
          <w:p w:rsidR="00F014DF" w:rsidRPr="00132058" w:rsidRDefault="00F014DF" w:rsidP="00F014DF">
            <w:pPr>
              <w:autoSpaceDN w:val="0"/>
              <w:spacing w:after="0" w:line="240" w:lineRule="auto"/>
              <w:rPr>
                <w:rFonts w:ascii="Times New Roman" w:eastAsia="Times New Roman" w:hAnsi="Times New Roman" w:cs="Times New Roman"/>
                <w:sz w:val="24"/>
                <w:szCs w:val="24"/>
                <w:lang w:val="en-US" w:eastAsia="ru-RU"/>
              </w:rPr>
            </w:pPr>
            <w:r w:rsidRPr="00132058">
              <w:rPr>
                <w:rFonts w:ascii="Times New Roman" w:eastAsia="Times New Roman" w:hAnsi="Times New Roman" w:cs="Times New Roman"/>
                <w:color w:val="000000"/>
                <w:sz w:val="24"/>
                <w:szCs w:val="24"/>
                <w:lang w:val="en-US" w:eastAsia="ru-RU"/>
              </w:rPr>
              <w:t>Отсутствие воды.</w:t>
            </w:r>
          </w:p>
        </w:tc>
        <w:tc>
          <w:tcPr>
            <w:tcW w:w="7478" w:type="dxa"/>
            <w:tcBorders>
              <w:top w:val="single" w:sz="4" w:space="0" w:color="auto"/>
              <w:left w:val="single" w:sz="4" w:space="0" w:color="auto"/>
              <w:bottom w:val="single" w:sz="4" w:space="0" w:color="auto"/>
              <w:right w:val="single" w:sz="4" w:space="0" w:color="auto"/>
            </w:tcBorders>
            <w:hideMark/>
          </w:tcPr>
          <w:p w:rsidR="00F014DF" w:rsidRPr="00132058" w:rsidRDefault="00F014DF" w:rsidP="00F014DF">
            <w:pPr>
              <w:autoSpaceDN w:val="0"/>
              <w:spacing w:after="0" w:line="240" w:lineRule="auto"/>
              <w:rPr>
                <w:rFonts w:ascii="Times New Roman" w:eastAsia="Times New Roman" w:hAnsi="Times New Roman" w:cs="Times New Roman"/>
                <w:sz w:val="24"/>
                <w:szCs w:val="24"/>
                <w:lang w:eastAsia="ru-RU"/>
              </w:rPr>
            </w:pPr>
            <w:r w:rsidRPr="00132058">
              <w:rPr>
                <w:rFonts w:ascii="Times New Roman" w:eastAsia="Times New Roman" w:hAnsi="Times New Roman" w:cs="Times New Roman"/>
                <w:color w:val="000000"/>
                <w:sz w:val="24"/>
                <w:szCs w:val="24"/>
                <w:lang w:eastAsia="ru-RU"/>
              </w:rPr>
              <w:t>Запас питьевой воды, два комплекта чистой посуды.</w:t>
            </w:r>
          </w:p>
        </w:tc>
      </w:tr>
      <w:tr w:rsidR="00F014DF" w:rsidRPr="00F014DF" w:rsidTr="00F014DF">
        <w:tc>
          <w:tcPr>
            <w:tcW w:w="2093" w:type="dxa"/>
            <w:tcBorders>
              <w:top w:val="single" w:sz="4" w:space="0" w:color="auto"/>
              <w:left w:val="single" w:sz="4" w:space="0" w:color="auto"/>
              <w:bottom w:val="single" w:sz="4" w:space="0" w:color="auto"/>
              <w:right w:val="single" w:sz="4" w:space="0" w:color="auto"/>
            </w:tcBorders>
            <w:hideMark/>
          </w:tcPr>
          <w:p w:rsidR="00F014DF" w:rsidRPr="00132058" w:rsidRDefault="00F014DF" w:rsidP="00F014DF">
            <w:pPr>
              <w:autoSpaceDN w:val="0"/>
              <w:spacing w:after="0" w:line="240" w:lineRule="auto"/>
              <w:rPr>
                <w:rFonts w:ascii="Times New Roman" w:eastAsia="Times New Roman" w:hAnsi="Times New Roman" w:cs="Times New Roman"/>
                <w:sz w:val="24"/>
                <w:szCs w:val="24"/>
                <w:lang w:eastAsia="ru-RU"/>
              </w:rPr>
            </w:pPr>
            <w:r w:rsidRPr="00132058">
              <w:rPr>
                <w:rFonts w:ascii="Times New Roman" w:eastAsia="Times New Roman" w:hAnsi="Times New Roman" w:cs="Times New Roman"/>
                <w:color w:val="000000"/>
                <w:sz w:val="24"/>
                <w:szCs w:val="24"/>
                <w:lang w:eastAsia="ru-RU"/>
              </w:rPr>
              <w:t xml:space="preserve"> Кадровые изменения </w:t>
            </w:r>
            <w:r w:rsidRPr="00132058">
              <w:rPr>
                <w:rFonts w:ascii="Times New Roman" w:eastAsia="Times New Roman" w:hAnsi="Times New Roman" w:cs="Times New Roman"/>
                <w:color w:val="000000"/>
                <w:sz w:val="24"/>
                <w:szCs w:val="24"/>
                <w:lang w:eastAsia="ru-RU"/>
              </w:rPr>
              <w:lastRenderedPageBreak/>
              <w:t>(отсутствие педагога по уважительной причине)</w:t>
            </w:r>
          </w:p>
        </w:tc>
        <w:tc>
          <w:tcPr>
            <w:tcW w:w="7478" w:type="dxa"/>
            <w:tcBorders>
              <w:top w:val="single" w:sz="4" w:space="0" w:color="auto"/>
              <w:left w:val="single" w:sz="4" w:space="0" w:color="auto"/>
              <w:bottom w:val="single" w:sz="4" w:space="0" w:color="auto"/>
              <w:right w:val="single" w:sz="4" w:space="0" w:color="auto"/>
            </w:tcBorders>
            <w:hideMark/>
          </w:tcPr>
          <w:p w:rsidR="00F014DF" w:rsidRPr="00132058" w:rsidRDefault="00F014DF" w:rsidP="00F014DF">
            <w:pPr>
              <w:autoSpaceDN w:val="0"/>
              <w:spacing w:after="0" w:line="240" w:lineRule="auto"/>
              <w:rPr>
                <w:rFonts w:ascii="Times New Roman" w:eastAsia="Times New Roman" w:hAnsi="Times New Roman" w:cs="Times New Roman"/>
                <w:sz w:val="24"/>
                <w:szCs w:val="24"/>
                <w:lang w:eastAsia="ru-RU"/>
              </w:rPr>
            </w:pPr>
            <w:r w:rsidRPr="00132058">
              <w:rPr>
                <w:rFonts w:ascii="Times New Roman" w:eastAsia="Times New Roman" w:hAnsi="Times New Roman" w:cs="Times New Roman"/>
                <w:color w:val="000000"/>
                <w:sz w:val="24"/>
                <w:szCs w:val="24"/>
                <w:lang w:eastAsia="ru-RU"/>
              </w:rPr>
              <w:lastRenderedPageBreak/>
              <w:t>Производить замену на время отсутствия из числа педагогов доп. образования и администрации лагеря</w:t>
            </w:r>
          </w:p>
        </w:tc>
      </w:tr>
      <w:tr w:rsidR="00F014DF" w:rsidRPr="00F014DF" w:rsidTr="00F014DF">
        <w:tc>
          <w:tcPr>
            <w:tcW w:w="2093" w:type="dxa"/>
            <w:tcBorders>
              <w:top w:val="single" w:sz="4" w:space="0" w:color="auto"/>
              <w:left w:val="single" w:sz="4" w:space="0" w:color="auto"/>
              <w:bottom w:val="single" w:sz="4" w:space="0" w:color="auto"/>
              <w:right w:val="single" w:sz="4" w:space="0" w:color="auto"/>
            </w:tcBorders>
            <w:hideMark/>
          </w:tcPr>
          <w:p w:rsidR="00F014DF" w:rsidRPr="00132058" w:rsidRDefault="00F014DF" w:rsidP="00F014DF">
            <w:pPr>
              <w:autoSpaceDN w:val="0"/>
              <w:spacing w:after="0" w:line="240" w:lineRule="auto"/>
              <w:rPr>
                <w:rFonts w:ascii="Times New Roman" w:eastAsia="Times New Roman" w:hAnsi="Times New Roman" w:cs="Times New Roman"/>
                <w:color w:val="000000"/>
                <w:sz w:val="24"/>
                <w:szCs w:val="24"/>
                <w:lang w:val="en-US" w:eastAsia="ru-RU"/>
              </w:rPr>
            </w:pPr>
            <w:r w:rsidRPr="00132058">
              <w:rPr>
                <w:rFonts w:ascii="Times New Roman" w:eastAsia="Times New Roman" w:hAnsi="Times New Roman" w:cs="Times New Roman"/>
                <w:color w:val="000000"/>
                <w:sz w:val="24"/>
                <w:szCs w:val="24"/>
                <w:lang w:val="en-US" w:eastAsia="ru-RU"/>
              </w:rPr>
              <w:lastRenderedPageBreak/>
              <w:t>Недостаточная компетентность воспитательного коллектива</w:t>
            </w:r>
          </w:p>
        </w:tc>
        <w:tc>
          <w:tcPr>
            <w:tcW w:w="7478" w:type="dxa"/>
            <w:tcBorders>
              <w:top w:val="single" w:sz="4" w:space="0" w:color="auto"/>
              <w:left w:val="single" w:sz="4" w:space="0" w:color="auto"/>
              <w:bottom w:val="single" w:sz="4" w:space="0" w:color="auto"/>
              <w:right w:val="single" w:sz="4" w:space="0" w:color="auto"/>
            </w:tcBorders>
            <w:hideMark/>
          </w:tcPr>
          <w:p w:rsidR="00F014DF" w:rsidRPr="00132058" w:rsidRDefault="00F014DF" w:rsidP="00F014DF">
            <w:pPr>
              <w:autoSpaceDN w:val="0"/>
              <w:spacing w:after="0" w:line="240" w:lineRule="auto"/>
              <w:rPr>
                <w:rFonts w:ascii="Times New Roman" w:eastAsia="Times New Roman" w:hAnsi="Times New Roman" w:cs="Times New Roman"/>
                <w:color w:val="000000"/>
                <w:sz w:val="24"/>
                <w:szCs w:val="24"/>
                <w:lang w:val="en-US" w:eastAsia="ru-RU"/>
              </w:rPr>
            </w:pPr>
            <w:r w:rsidRPr="00132058">
              <w:rPr>
                <w:rFonts w:ascii="Times New Roman" w:eastAsia="Times New Roman" w:hAnsi="Times New Roman" w:cs="Times New Roman"/>
                <w:color w:val="000000"/>
                <w:sz w:val="24"/>
                <w:szCs w:val="24"/>
                <w:lang w:eastAsia="ru-RU"/>
              </w:rPr>
              <w:t>Проведение инструктивно-методических сборов с теоретическими и практическими занятиями с учителями, временно исполняющими обязанности воспитателей.</w:t>
            </w:r>
            <w:r w:rsidRPr="00132058">
              <w:rPr>
                <w:rFonts w:ascii="Times New Roman" w:eastAsia="Times New Roman" w:hAnsi="Times New Roman" w:cs="Times New Roman"/>
                <w:color w:val="000000"/>
                <w:sz w:val="24"/>
                <w:szCs w:val="24"/>
                <w:lang w:val="en-US" w:eastAsia="ru-RU"/>
              </w:rPr>
              <w:t> </w:t>
            </w:r>
            <w:r w:rsidRPr="00132058">
              <w:rPr>
                <w:rFonts w:ascii="Times New Roman" w:eastAsia="Times New Roman" w:hAnsi="Times New Roman" w:cs="Times New Roman"/>
                <w:color w:val="000000"/>
                <w:sz w:val="24"/>
                <w:szCs w:val="24"/>
                <w:lang w:eastAsia="ru-RU"/>
              </w:rPr>
              <w:br/>
            </w:r>
            <w:r w:rsidRPr="00132058">
              <w:rPr>
                <w:rFonts w:ascii="Times New Roman" w:eastAsia="Times New Roman" w:hAnsi="Times New Roman" w:cs="Times New Roman"/>
                <w:color w:val="000000"/>
                <w:sz w:val="24"/>
                <w:szCs w:val="24"/>
                <w:lang w:val="en-US" w:eastAsia="ru-RU"/>
              </w:rPr>
              <w:t>Планирование взаимозаменяемости воспитателей из числа педагогических работников школы. </w:t>
            </w:r>
            <w:r w:rsidRPr="00132058">
              <w:rPr>
                <w:rFonts w:ascii="Times New Roman" w:eastAsia="Times New Roman" w:hAnsi="Times New Roman" w:cs="Times New Roman"/>
                <w:color w:val="000000"/>
                <w:sz w:val="24"/>
                <w:szCs w:val="24"/>
                <w:lang w:val="en-US" w:eastAsia="ru-RU"/>
              </w:rPr>
              <w:br/>
            </w:r>
          </w:p>
        </w:tc>
      </w:tr>
      <w:tr w:rsidR="00F014DF" w:rsidRPr="00F014DF" w:rsidTr="00F014DF">
        <w:tc>
          <w:tcPr>
            <w:tcW w:w="2093" w:type="dxa"/>
            <w:tcBorders>
              <w:top w:val="single" w:sz="4" w:space="0" w:color="auto"/>
              <w:left w:val="single" w:sz="4" w:space="0" w:color="auto"/>
              <w:bottom w:val="single" w:sz="4" w:space="0" w:color="auto"/>
              <w:right w:val="single" w:sz="4" w:space="0" w:color="auto"/>
            </w:tcBorders>
            <w:hideMark/>
          </w:tcPr>
          <w:p w:rsidR="00F014DF" w:rsidRPr="00132058" w:rsidRDefault="00F014DF" w:rsidP="00F014DF">
            <w:pPr>
              <w:autoSpaceDN w:val="0"/>
              <w:spacing w:after="0" w:line="240" w:lineRule="auto"/>
              <w:rPr>
                <w:rFonts w:ascii="Times New Roman" w:eastAsia="Times New Roman" w:hAnsi="Times New Roman" w:cs="Times New Roman"/>
                <w:color w:val="000000"/>
                <w:sz w:val="24"/>
                <w:szCs w:val="24"/>
                <w:lang w:eastAsia="ru-RU"/>
              </w:rPr>
            </w:pPr>
            <w:r w:rsidRPr="00132058">
              <w:rPr>
                <w:rFonts w:ascii="Times New Roman" w:eastAsia="Times New Roman" w:hAnsi="Times New Roman" w:cs="Times New Roman"/>
                <w:color w:val="000000"/>
                <w:sz w:val="24"/>
                <w:szCs w:val="24"/>
                <w:lang w:eastAsia="ru-RU"/>
              </w:rPr>
              <w:t>Низкая активность детей и подростков в реализации Программы</w:t>
            </w:r>
          </w:p>
        </w:tc>
        <w:tc>
          <w:tcPr>
            <w:tcW w:w="7478" w:type="dxa"/>
            <w:tcBorders>
              <w:top w:val="single" w:sz="4" w:space="0" w:color="auto"/>
              <w:left w:val="single" w:sz="4" w:space="0" w:color="auto"/>
              <w:bottom w:val="single" w:sz="4" w:space="0" w:color="auto"/>
              <w:right w:val="single" w:sz="4" w:space="0" w:color="auto"/>
            </w:tcBorders>
            <w:hideMark/>
          </w:tcPr>
          <w:p w:rsidR="00F014DF" w:rsidRPr="00132058" w:rsidRDefault="00F014DF" w:rsidP="00F014DF">
            <w:pPr>
              <w:autoSpaceDN w:val="0"/>
              <w:spacing w:after="0" w:line="240" w:lineRule="auto"/>
              <w:rPr>
                <w:rFonts w:ascii="Times New Roman" w:eastAsia="Times New Roman" w:hAnsi="Times New Roman" w:cs="Times New Roman"/>
                <w:color w:val="000000"/>
                <w:sz w:val="24"/>
                <w:szCs w:val="24"/>
                <w:lang w:eastAsia="ru-RU"/>
              </w:rPr>
            </w:pPr>
            <w:r w:rsidRPr="00132058">
              <w:rPr>
                <w:rFonts w:ascii="Times New Roman" w:eastAsia="Times New Roman" w:hAnsi="Times New Roman" w:cs="Times New Roman"/>
                <w:color w:val="000000"/>
                <w:sz w:val="24"/>
                <w:szCs w:val="24"/>
                <w:lang w:eastAsia="ru-RU"/>
              </w:rPr>
              <w:t>Выявление индивидуальных способностей и интересов детей и подростков для приобщения и занятости другой деятельностью:</w:t>
            </w:r>
            <w:r w:rsidRPr="00132058">
              <w:rPr>
                <w:rFonts w:ascii="Times New Roman" w:eastAsia="Times New Roman" w:hAnsi="Times New Roman" w:cs="Times New Roman"/>
                <w:color w:val="000000"/>
                <w:sz w:val="24"/>
                <w:szCs w:val="24"/>
                <w:lang w:val="en-US" w:eastAsia="ru-RU"/>
              </w:rPr>
              <w:t> </w:t>
            </w:r>
            <w:r w:rsidRPr="00132058">
              <w:rPr>
                <w:rFonts w:ascii="Times New Roman" w:eastAsia="Times New Roman" w:hAnsi="Times New Roman" w:cs="Times New Roman"/>
                <w:color w:val="000000"/>
                <w:sz w:val="24"/>
                <w:szCs w:val="24"/>
                <w:lang w:eastAsia="ru-RU"/>
              </w:rPr>
              <w:t>интеллектуальной,</w:t>
            </w:r>
            <w:r w:rsidRPr="00132058">
              <w:rPr>
                <w:rFonts w:ascii="Times New Roman" w:eastAsia="Times New Roman" w:hAnsi="Times New Roman" w:cs="Times New Roman"/>
                <w:color w:val="000000"/>
                <w:sz w:val="24"/>
                <w:szCs w:val="24"/>
                <w:lang w:val="en-US" w:eastAsia="ru-RU"/>
              </w:rPr>
              <w:t> </w:t>
            </w:r>
            <w:r w:rsidRPr="00132058">
              <w:rPr>
                <w:rFonts w:ascii="Times New Roman" w:eastAsia="Times New Roman" w:hAnsi="Times New Roman" w:cs="Times New Roman"/>
                <w:color w:val="000000"/>
                <w:sz w:val="24"/>
                <w:szCs w:val="24"/>
                <w:lang w:eastAsia="ru-RU"/>
              </w:rPr>
              <w:t>исследовательской,</w:t>
            </w:r>
            <w:r w:rsidRPr="00132058">
              <w:rPr>
                <w:rFonts w:ascii="Times New Roman" w:eastAsia="Times New Roman" w:hAnsi="Times New Roman" w:cs="Times New Roman"/>
                <w:color w:val="000000"/>
                <w:sz w:val="24"/>
                <w:szCs w:val="24"/>
                <w:lang w:val="en-US" w:eastAsia="ru-RU"/>
              </w:rPr>
              <w:t> </w:t>
            </w:r>
            <w:r w:rsidRPr="00132058">
              <w:rPr>
                <w:rFonts w:ascii="Times New Roman" w:eastAsia="Times New Roman" w:hAnsi="Times New Roman" w:cs="Times New Roman"/>
                <w:color w:val="000000"/>
                <w:sz w:val="24"/>
                <w:szCs w:val="24"/>
                <w:lang w:eastAsia="ru-RU"/>
              </w:rPr>
              <w:t>творческой,</w:t>
            </w:r>
            <w:r w:rsidRPr="00132058">
              <w:rPr>
                <w:rFonts w:ascii="Times New Roman" w:eastAsia="Times New Roman" w:hAnsi="Times New Roman" w:cs="Times New Roman"/>
                <w:color w:val="000000"/>
                <w:sz w:val="24"/>
                <w:szCs w:val="24"/>
                <w:lang w:val="en-US" w:eastAsia="ru-RU"/>
              </w:rPr>
              <w:t> </w:t>
            </w:r>
            <w:r w:rsidRPr="00132058">
              <w:rPr>
                <w:rFonts w:ascii="Times New Roman" w:eastAsia="Times New Roman" w:hAnsi="Times New Roman" w:cs="Times New Roman"/>
                <w:color w:val="000000"/>
                <w:sz w:val="24"/>
                <w:szCs w:val="24"/>
                <w:lang w:eastAsia="ru-RU"/>
              </w:rPr>
              <w:t>поисковой, социально-значимой,</w:t>
            </w:r>
            <w:r w:rsidRPr="00132058">
              <w:rPr>
                <w:rFonts w:ascii="Times New Roman" w:eastAsia="Times New Roman" w:hAnsi="Times New Roman" w:cs="Times New Roman"/>
                <w:color w:val="000000"/>
                <w:sz w:val="24"/>
                <w:szCs w:val="24"/>
                <w:lang w:val="en-US" w:eastAsia="ru-RU"/>
              </w:rPr>
              <w:t> </w:t>
            </w:r>
            <w:r w:rsidRPr="00132058">
              <w:rPr>
                <w:rFonts w:ascii="Times New Roman" w:eastAsia="Times New Roman" w:hAnsi="Times New Roman" w:cs="Times New Roman"/>
                <w:color w:val="000000"/>
                <w:sz w:val="24"/>
                <w:szCs w:val="24"/>
                <w:lang w:eastAsia="ru-RU"/>
              </w:rPr>
              <w:t>спортивной,</w:t>
            </w:r>
            <w:r w:rsidRPr="00132058">
              <w:rPr>
                <w:rFonts w:ascii="Times New Roman" w:eastAsia="Times New Roman" w:hAnsi="Times New Roman" w:cs="Times New Roman"/>
                <w:color w:val="000000"/>
                <w:sz w:val="24"/>
                <w:szCs w:val="24"/>
                <w:lang w:val="en-US" w:eastAsia="ru-RU"/>
              </w:rPr>
              <w:t> </w:t>
            </w:r>
            <w:r w:rsidRPr="00132058">
              <w:rPr>
                <w:rFonts w:ascii="Times New Roman" w:eastAsia="Times New Roman" w:hAnsi="Times New Roman" w:cs="Times New Roman"/>
                <w:color w:val="000000"/>
                <w:sz w:val="24"/>
                <w:szCs w:val="24"/>
                <w:lang w:eastAsia="ru-RU"/>
              </w:rPr>
              <w:t>организаторской.</w:t>
            </w:r>
          </w:p>
        </w:tc>
      </w:tr>
      <w:tr w:rsidR="00F014DF" w:rsidRPr="00F014DF" w:rsidTr="00F014DF">
        <w:tc>
          <w:tcPr>
            <w:tcW w:w="2093" w:type="dxa"/>
            <w:tcBorders>
              <w:top w:val="single" w:sz="4" w:space="0" w:color="auto"/>
              <w:left w:val="single" w:sz="4" w:space="0" w:color="auto"/>
              <w:bottom w:val="single" w:sz="4" w:space="0" w:color="auto"/>
              <w:right w:val="single" w:sz="4" w:space="0" w:color="auto"/>
            </w:tcBorders>
            <w:hideMark/>
          </w:tcPr>
          <w:p w:rsidR="00F014DF" w:rsidRPr="00132058" w:rsidRDefault="00F014DF" w:rsidP="00F014DF">
            <w:pPr>
              <w:autoSpaceDN w:val="0"/>
              <w:spacing w:after="0" w:line="240" w:lineRule="auto"/>
              <w:rPr>
                <w:rFonts w:ascii="Times New Roman" w:eastAsia="Times New Roman" w:hAnsi="Times New Roman" w:cs="Times New Roman"/>
                <w:color w:val="000000"/>
                <w:sz w:val="24"/>
                <w:szCs w:val="24"/>
                <w:lang w:val="en-US" w:eastAsia="ru-RU"/>
              </w:rPr>
            </w:pPr>
            <w:r w:rsidRPr="00132058">
              <w:rPr>
                <w:rFonts w:ascii="Times New Roman" w:eastAsia="Times New Roman" w:hAnsi="Times New Roman" w:cs="Times New Roman"/>
                <w:color w:val="000000"/>
                <w:sz w:val="24"/>
                <w:szCs w:val="24"/>
                <w:lang w:val="en-US" w:eastAsia="ru-RU"/>
              </w:rPr>
              <w:t>Терроризм.</w:t>
            </w:r>
          </w:p>
        </w:tc>
        <w:tc>
          <w:tcPr>
            <w:tcW w:w="7478" w:type="dxa"/>
            <w:tcBorders>
              <w:top w:val="single" w:sz="4" w:space="0" w:color="auto"/>
              <w:left w:val="single" w:sz="4" w:space="0" w:color="auto"/>
              <w:bottom w:val="single" w:sz="4" w:space="0" w:color="auto"/>
              <w:right w:val="single" w:sz="4" w:space="0" w:color="auto"/>
            </w:tcBorders>
            <w:hideMark/>
          </w:tcPr>
          <w:p w:rsidR="00F014DF" w:rsidRPr="00132058" w:rsidRDefault="00F014DF" w:rsidP="00F014DF">
            <w:pPr>
              <w:autoSpaceDN w:val="0"/>
              <w:spacing w:after="0" w:line="240" w:lineRule="auto"/>
              <w:rPr>
                <w:rFonts w:ascii="Times New Roman" w:eastAsia="Times New Roman" w:hAnsi="Times New Roman" w:cs="Times New Roman"/>
                <w:color w:val="000000"/>
                <w:sz w:val="24"/>
                <w:szCs w:val="24"/>
                <w:lang w:eastAsia="ru-RU"/>
              </w:rPr>
            </w:pPr>
            <w:r w:rsidRPr="00132058">
              <w:rPr>
                <w:rFonts w:ascii="Times New Roman" w:eastAsia="Times New Roman" w:hAnsi="Times New Roman" w:cs="Times New Roman"/>
                <w:color w:val="000000"/>
                <w:sz w:val="24"/>
                <w:szCs w:val="24"/>
                <w:lang w:eastAsia="ru-RU"/>
              </w:rPr>
              <w:t>Инструктаж по ТБ для взрослых и детей.</w:t>
            </w:r>
            <w:r w:rsidRPr="00132058">
              <w:rPr>
                <w:rFonts w:ascii="Times New Roman" w:eastAsia="Times New Roman" w:hAnsi="Times New Roman" w:cs="Times New Roman"/>
                <w:color w:val="000000"/>
                <w:sz w:val="24"/>
                <w:szCs w:val="24"/>
                <w:lang w:eastAsia="ru-RU"/>
              </w:rPr>
              <w:br/>
              <w:t>Профилактическая работа по предупреждению несчастных случаев.</w:t>
            </w:r>
          </w:p>
        </w:tc>
      </w:tr>
    </w:tbl>
    <w:p w:rsidR="00627006" w:rsidRDefault="00627006" w:rsidP="00F014DF">
      <w:pPr>
        <w:widowControl w:val="0"/>
        <w:autoSpaceDE w:val="0"/>
        <w:autoSpaceDN w:val="0"/>
        <w:spacing w:before="93" w:after="0" w:line="240" w:lineRule="auto"/>
        <w:outlineLvl w:val="1"/>
        <w:rPr>
          <w:rFonts w:ascii="Times New Roman" w:eastAsia="Times New Roman" w:hAnsi="Times New Roman" w:cs="Times New Roman"/>
          <w:b/>
          <w:bCs/>
          <w:sz w:val="24"/>
          <w:szCs w:val="24"/>
        </w:rPr>
      </w:pPr>
    </w:p>
    <w:p w:rsidR="00627006" w:rsidRDefault="00627006" w:rsidP="00F014DF">
      <w:pPr>
        <w:widowControl w:val="0"/>
        <w:autoSpaceDE w:val="0"/>
        <w:autoSpaceDN w:val="0"/>
        <w:spacing w:before="93" w:after="0" w:line="240" w:lineRule="auto"/>
        <w:outlineLvl w:val="1"/>
        <w:rPr>
          <w:rFonts w:ascii="Times New Roman" w:eastAsia="Times New Roman" w:hAnsi="Times New Roman" w:cs="Times New Roman"/>
          <w:b/>
          <w:bCs/>
          <w:sz w:val="24"/>
          <w:szCs w:val="24"/>
        </w:rPr>
      </w:pPr>
    </w:p>
    <w:p w:rsidR="00627006" w:rsidRPr="00F014DF" w:rsidRDefault="00627006" w:rsidP="00F014DF">
      <w:pPr>
        <w:widowControl w:val="0"/>
        <w:autoSpaceDE w:val="0"/>
        <w:autoSpaceDN w:val="0"/>
        <w:spacing w:before="93" w:after="0" w:line="240" w:lineRule="auto"/>
        <w:outlineLvl w:val="1"/>
        <w:rPr>
          <w:rFonts w:ascii="Times New Roman" w:eastAsia="Times New Roman" w:hAnsi="Times New Roman" w:cs="Times New Roman"/>
          <w:b/>
          <w:bCs/>
          <w:sz w:val="24"/>
          <w:szCs w:val="24"/>
        </w:rPr>
      </w:pPr>
    </w:p>
    <w:p w:rsidR="00F014DF" w:rsidRPr="00F014DF" w:rsidRDefault="00F014DF" w:rsidP="00F014DF">
      <w:pPr>
        <w:widowControl w:val="0"/>
        <w:autoSpaceDE w:val="0"/>
        <w:autoSpaceDN w:val="0"/>
        <w:spacing w:before="93" w:after="0" w:line="240" w:lineRule="auto"/>
        <w:jc w:val="center"/>
        <w:outlineLvl w:val="1"/>
        <w:rPr>
          <w:rFonts w:ascii="Times New Roman" w:eastAsia="Times New Roman" w:hAnsi="Times New Roman" w:cs="Times New Roman"/>
          <w:b/>
          <w:bCs/>
          <w:sz w:val="28"/>
          <w:szCs w:val="28"/>
        </w:rPr>
      </w:pPr>
      <w:r w:rsidRPr="00F014DF">
        <w:rPr>
          <w:rFonts w:ascii="Times New Roman" w:eastAsia="Times New Roman" w:hAnsi="Times New Roman" w:cs="Times New Roman"/>
          <w:b/>
          <w:bCs/>
          <w:sz w:val="28"/>
          <w:szCs w:val="28"/>
        </w:rPr>
        <w:t>Список</w:t>
      </w:r>
      <w:r w:rsidRPr="00F014DF">
        <w:rPr>
          <w:rFonts w:ascii="Times New Roman" w:eastAsia="Times New Roman" w:hAnsi="Times New Roman" w:cs="Times New Roman"/>
          <w:b/>
          <w:bCs/>
          <w:spacing w:val="-4"/>
          <w:sz w:val="28"/>
          <w:szCs w:val="28"/>
        </w:rPr>
        <w:t xml:space="preserve"> </w:t>
      </w:r>
      <w:r w:rsidRPr="00F014DF">
        <w:rPr>
          <w:rFonts w:ascii="Times New Roman" w:eastAsia="Times New Roman" w:hAnsi="Times New Roman" w:cs="Times New Roman"/>
          <w:b/>
          <w:bCs/>
          <w:sz w:val="28"/>
          <w:szCs w:val="28"/>
        </w:rPr>
        <w:t>использованных</w:t>
      </w:r>
      <w:r w:rsidRPr="00F014DF">
        <w:rPr>
          <w:rFonts w:ascii="Times New Roman" w:eastAsia="Times New Roman" w:hAnsi="Times New Roman" w:cs="Times New Roman"/>
          <w:b/>
          <w:bCs/>
          <w:spacing w:val="-3"/>
          <w:sz w:val="28"/>
          <w:szCs w:val="28"/>
        </w:rPr>
        <w:t xml:space="preserve"> </w:t>
      </w:r>
      <w:r w:rsidRPr="00F014DF">
        <w:rPr>
          <w:rFonts w:ascii="Times New Roman" w:eastAsia="Times New Roman" w:hAnsi="Times New Roman" w:cs="Times New Roman"/>
          <w:b/>
          <w:bCs/>
          <w:sz w:val="28"/>
          <w:szCs w:val="28"/>
        </w:rPr>
        <w:t>источников</w:t>
      </w:r>
      <w:r w:rsidRPr="00F014DF">
        <w:rPr>
          <w:rFonts w:ascii="Times New Roman" w:eastAsia="Times New Roman" w:hAnsi="Times New Roman" w:cs="Times New Roman"/>
          <w:b/>
          <w:bCs/>
          <w:spacing w:val="-4"/>
          <w:sz w:val="28"/>
          <w:szCs w:val="28"/>
        </w:rPr>
        <w:t xml:space="preserve"> </w:t>
      </w:r>
      <w:r w:rsidRPr="00F014DF">
        <w:rPr>
          <w:rFonts w:ascii="Times New Roman" w:eastAsia="Times New Roman" w:hAnsi="Times New Roman" w:cs="Times New Roman"/>
          <w:b/>
          <w:bCs/>
          <w:sz w:val="28"/>
          <w:szCs w:val="28"/>
        </w:rPr>
        <w:t>и</w:t>
      </w:r>
      <w:r w:rsidRPr="00F014DF">
        <w:rPr>
          <w:rFonts w:ascii="Times New Roman" w:eastAsia="Times New Roman" w:hAnsi="Times New Roman" w:cs="Times New Roman"/>
          <w:b/>
          <w:bCs/>
          <w:spacing w:val="-3"/>
          <w:sz w:val="28"/>
          <w:szCs w:val="28"/>
        </w:rPr>
        <w:t xml:space="preserve"> </w:t>
      </w:r>
      <w:r w:rsidRPr="00F014DF">
        <w:rPr>
          <w:rFonts w:ascii="Times New Roman" w:eastAsia="Times New Roman" w:hAnsi="Times New Roman" w:cs="Times New Roman"/>
          <w:b/>
          <w:bCs/>
          <w:sz w:val="28"/>
          <w:szCs w:val="28"/>
        </w:rPr>
        <w:t>литературы</w:t>
      </w:r>
    </w:p>
    <w:p w:rsidR="00F014DF" w:rsidRPr="00F014DF" w:rsidRDefault="00F014DF" w:rsidP="00F014DF">
      <w:pPr>
        <w:widowControl w:val="0"/>
        <w:numPr>
          <w:ilvl w:val="0"/>
          <w:numId w:val="16"/>
        </w:numPr>
        <w:tabs>
          <w:tab w:val="left" w:pos="1096"/>
          <w:tab w:val="left" w:pos="10490"/>
        </w:tabs>
        <w:autoSpaceDE w:val="0"/>
        <w:autoSpaceDN w:val="0"/>
        <w:spacing w:before="1" w:after="0" w:line="276" w:lineRule="auto"/>
        <w:ind w:left="426" w:right="2" w:hanging="426"/>
        <w:jc w:val="both"/>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Аракелян</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Ю.А.</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«Смена</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маленького</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роста»:</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сборник</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информационно-</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методических материалов в помощь воспитателю детского лагеря, работающему с детьми</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6-11</w:t>
      </w:r>
      <w:r w:rsidRPr="00F014DF">
        <w:rPr>
          <w:rFonts w:ascii="Times New Roman" w:eastAsia="Times New Roman" w:hAnsi="Times New Roman" w:cs="Times New Roman"/>
          <w:spacing w:val="19"/>
          <w:sz w:val="28"/>
          <w:szCs w:val="28"/>
        </w:rPr>
        <w:t xml:space="preserve"> </w:t>
      </w:r>
      <w:r w:rsidRPr="00F014DF">
        <w:rPr>
          <w:rFonts w:ascii="Times New Roman" w:eastAsia="Times New Roman" w:hAnsi="Times New Roman" w:cs="Times New Roman"/>
          <w:sz w:val="28"/>
          <w:szCs w:val="28"/>
        </w:rPr>
        <w:t>лет</w:t>
      </w:r>
      <w:r w:rsidRPr="00F014DF">
        <w:rPr>
          <w:rFonts w:ascii="Times New Roman" w:eastAsia="Times New Roman" w:hAnsi="Times New Roman" w:cs="Times New Roman"/>
          <w:spacing w:val="20"/>
          <w:sz w:val="28"/>
          <w:szCs w:val="28"/>
        </w:rPr>
        <w:t xml:space="preserve"> </w:t>
      </w:r>
      <w:r w:rsidRPr="00F014DF">
        <w:rPr>
          <w:rFonts w:ascii="Times New Roman" w:eastAsia="Times New Roman" w:hAnsi="Times New Roman" w:cs="Times New Roman"/>
          <w:sz w:val="28"/>
          <w:szCs w:val="28"/>
        </w:rPr>
        <w:t>/</w:t>
      </w:r>
      <w:r w:rsidRPr="00F014DF">
        <w:rPr>
          <w:rFonts w:ascii="Times New Roman" w:eastAsia="Times New Roman" w:hAnsi="Times New Roman" w:cs="Times New Roman"/>
          <w:spacing w:val="19"/>
          <w:sz w:val="28"/>
          <w:szCs w:val="28"/>
        </w:rPr>
        <w:t xml:space="preserve"> </w:t>
      </w:r>
      <w:r w:rsidRPr="00F014DF">
        <w:rPr>
          <w:rFonts w:ascii="Times New Roman" w:eastAsia="Times New Roman" w:hAnsi="Times New Roman" w:cs="Times New Roman"/>
          <w:sz w:val="28"/>
          <w:szCs w:val="28"/>
        </w:rPr>
        <w:t>Ю.А.</w:t>
      </w:r>
      <w:r w:rsidRPr="00F014DF">
        <w:rPr>
          <w:rFonts w:ascii="Times New Roman" w:eastAsia="Times New Roman" w:hAnsi="Times New Roman" w:cs="Times New Roman"/>
          <w:spacing w:val="22"/>
          <w:sz w:val="28"/>
          <w:szCs w:val="28"/>
        </w:rPr>
        <w:t xml:space="preserve"> </w:t>
      </w:r>
      <w:r w:rsidRPr="00F014DF">
        <w:rPr>
          <w:rFonts w:ascii="Times New Roman" w:eastAsia="Times New Roman" w:hAnsi="Times New Roman" w:cs="Times New Roman"/>
          <w:sz w:val="28"/>
          <w:szCs w:val="28"/>
        </w:rPr>
        <w:t>Аракелян,</w:t>
      </w:r>
      <w:r w:rsidRPr="00F014DF">
        <w:rPr>
          <w:rFonts w:ascii="Times New Roman" w:eastAsia="Times New Roman" w:hAnsi="Times New Roman" w:cs="Times New Roman"/>
          <w:spacing w:val="19"/>
          <w:sz w:val="28"/>
          <w:szCs w:val="28"/>
        </w:rPr>
        <w:t xml:space="preserve"> </w:t>
      </w:r>
      <w:r w:rsidRPr="00F014DF">
        <w:rPr>
          <w:rFonts w:ascii="Times New Roman" w:eastAsia="Times New Roman" w:hAnsi="Times New Roman" w:cs="Times New Roman"/>
          <w:sz w:val="28"/>
          <w:szCs w:val="28"/>
        </w:rPr>
        <w:t>А.А.</w:t>
      </w:r>
      <w:r w:rsidRPr="00F014DF">
        <w:rPr>
          <w:rFonts w:ascii="Times New Roman" w:eastAsia="Times New Roman" w:hAnsi="Times New Roman" w:cs="Times New Roman"/>
          <w:spacing w:val="19"/>
          <w:sz w:val="28"/>
          <w:szCs w:val="28"/>
        </w:rPr>
        <w:t xml:space="preserve"> </w:t>
      </w:r>
      <w:r w:rsidRPr="00F014DF">
        <w:rPr>
          <w:rFonts w:ascii="Times New Roman" w:eastAsia="Times New Roman" w:hAnsi="Times New Roman" w:cs="Times New Roman"/>
          <w:sz w:val="28"/>
          <w:szCs w:val="28"/>
        </w:rPr>
        <w:t>Зарипова,</w:t>
      </w:r>
      <w:r w:rsidRPr="00F014DF">
        <w:rPr>
          <w:rFonts w:ascii="Times New Roman" w:eastAsia="Times New Roman" w:hAnsi="Times New Roman" w:cs="Times New Roman"/>
          <w:spacing w:val="20"/>
          <w:sz w:val="28"/>
          <w:szCs w:val="28"/>
        </w:rPr>
        <w:t xml:space="preserve"> </w:t>
      </w:r>
      <w:r w:rsidRPr="00F014DF">
        <w:rPr>
          <w:rFonts w:ascii="Times New Roman" w:eastAsia="Times New Roman" w:hAnsi="Times New Roman" w:cs="Times New Roman"/>
          <w:sz w:val="28"/>
          <w:szCs w:val="28"/>
        </w:rPr>
        <w:t>С.И.</w:t>
      </w:r>
      <w:r w:rsidRPr="00F014DF">
        <w:rPr>
          <w:rFonts w:ascii="Times New Roman" w:eastAsia="Times New Roman" w:hAnsi="Times New Roman" w:cs="Times New Roman"/>
          <w:spacing w:val="19"/>
          <w:sz w:val="28"/>
          <w:szCs w:val="28"/>
        </w:rPr>
        <w:t xml:space="preserve"> </w:t>
      </w:r>
      <w:r w:rsidRPr="00F014DF">
        <w:rPr>
          <w:rFonts w:ascii="Times New Roman" w:eastAsia="Times New Roman" w:hAnsi="Times New Roman" w:cs="Times New Roman"/>
          <w:sz w:val="28"/>
          <w:szCs w:val="28"/>
        </w:rPr>
        <w:t>Кравцова,</w:t>
      </w:r>
      <w:r w:rsidRPr="00F014DF">
        <w:rPr>
          <w:rFonts w:ascii="Times New Roman" w:eastAsia="Times New Roman" w:hAnsi="Times New Roman" w:cs="Times New Roman"/>
          <w:spacing w:val="19"/>
          <w:sz w:val="28"/>
          <w:szCs w:val="28"/>
        </w:rPr>
        <w:t xml:space="preserve"> </w:t>
      </w:r>
      <w:r w:rsidRPr="00F014DF">
        <w:rPr>
          <w:rFonts w:ascii="Times New Roman" w:eastAsia="Times New Roman" w:hAnsi="Times New Roman" w:cs="Times New Roman"/>
          <w:sz w:val="28"/>
          <w:szCs w:val="28"/>
        </w:rPr>
        <w:t>О.В.</w:t>
      </w:r>
      <w:r w:rsidRPr="00F014DF">
        <w:rPr>
          <w:rFonts w:ascii="Times New Roman" w:eastAsia="Times New Roman" w:hAnsi="Times New Roman" w:cs="Times New Roman"/>
          <w:spacing w:val="22"/>
          <w:sz w:val="28"/>
          <w:szCs w:val="28"/>
        </w:rPr>
        <w:t xml:space="preserve"> </w:t>
      </w:r>
      <w:r w:rsidRPr="00F014DF">
        <w:rPr>
          <w:rFonts w:ascii="Times New Roman" w:eastAsia="Times New Roman" w:hAnsi="Times New Roman" w:cs="Times New Roman"/>
          <w:sz w:val="28"/>
          <w:szCs w:val="28"/>
        </w:rPr>
        <w:t>Шевердина.</w:t>
      </w:r>
      <w:r w:rsidRPr="00F014DF">
        <w:rPr>
          <w:rFonts w:ascii="Times New Roman" w:eastAsia="Times New Roman" w:hAnsi="Times New Roman" w:cs="Times New Roman"/>
          <w:spacing w:val="19"/>
          <w:sz w:val="28"/>
          <w:szCs w:val="28"/>
        </w:rPr>
        <w:t xml:space="preserve"> </w:t>
      </w:r>
      <w:r w:rsidRPr="00F014DF">
        <w:rPr>
          <w:rFonts w:ascii="Times New Roman" w:eastAsia="Times New Roman" w:hAnsi="Times New Roman" w:cs="Times New Roman"/>
          <w:sz w:val="28"/>
          <w:szCs w:val="28"/>
        </w:rPr>
        <w:t>2015.</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80</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с.</w:t>
      </w:r>
    </w:p>
    <w:p w:rsidR="00F014DF" w:rsidRPr="00F014DF" w:rsidRDefault="00F014DF" w:rsidP="00F014DF">
      <w:pPr>
        <w:widowControl w:val="0"/>
        <w:numPr>
          <w:ilvl w:val="0"/>
          <w:numId w:val="16"/>
        </w:numPr>
        <w:tabs>
          <w:tab w:val="left" w:pos="1096"/>
          <w:tab w:val="left" w:pos="10490"/>
        </w:tabs>
        <w:autoSpaceDE w:val="0"/>
        <w:autoSpaceDN w:val="0"/>
        <w:spacing w:before="41" w:after="0" w:line="276" w:lineRule="auto"/>
        <w:ind w:left="426" w:right="2" w:hanging="426"/>
        <w:jc w:val="both"/>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Багапова Л.Д. «Мгновения отличного настроения»: методический сборник игр и</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pacing w:val="-1"/>
          <w:sz w:val="28"/>
          <w:szCs w:val="28"/>
        </w:rPr>
        <w:t>упражнений</w:t>
      </w:r>
      <w:r w:rsidRPr="00F014DF">
        <w:rPr>
          <w:rFonts w:ascii="Times New Roman" w:eastAsia="Times New Roman" w:hAnsi="Times New Roman" w:cs="Times New Roman"/>
          <w:spacing w:val="-14"/>
          <w:sz w:val="28"/>
          <w:szCs w:val="28"/>
        </w:rPr>
        <w:t xml:space="preserve"> </w:t>
      </w:r>
      <w:r w:rsidRPr="00F014DF">
        <w:rPr>
          <w:rFonts w:ascii="Times New Roman" w:eastAsia="Times New Roman" w:hAnsi="Times New Roman" w:cs="Times New Roman"/>
          <w:spacing w:val="-1"/>
          <w:sz w:val="28"/>
          <w:szCs w:val="28"/>
        </w:rPr>
        <w:t>для</w:t>
      </w:r>
      <w:r w:rsidRPr="00F014DF">
        <w:rPr>
          <w:rFonts w:ascii="Times New Roman" w:eastAsia="Times New Roman" w:hAnsi="Times New Roman" w:cs="Times New Roman"/>
          <w:spacing w:val="-14"/>
          <w:sz w:val="28"/>
          <w:szCs w:val="28"/>
        </w:rPr>
        <w:t xml:space="preserve"> </w:t>
      </w:r>
      <w:r w:rsidRPr="00F014DF">
        <w:rPr>
          <w:rFonts w:ascii="Times New Roman" w:eastAsia="Times New Roman" w:hAnsi="Times New Roman" w:cs="Times New Roman"/>
          <w:spacing w:val="-1"/>
          <w:sz w:val="28"/>
          <w:szCs w:val="28"/>
        </w:rPr>
        <w:t>отрядного</w:t>
      </w:r>
      <w:r w:rsidRPr="00F014DF">
        <w:rPr>
          <w:rFonts w:ascii="Times New Roman" w:eastAsia="Times New Roman" w:hAnsi="Times New Roman" w:cs="Times New Roman"/>
          <w:spacing w:val="-15"/>
          <w:sz w:val="28"/>
          <w:szCs w:val="28"/>
        </w:rPr>
        <w:t xml:space="preserve"> </w:t>
      </w:r>
      <w:r w:rsidRPr="00F014DF">
        <w:rPr>
          <w:rFonts w:ascii="Times New Roman" w:eastAsia="Times New Roman" w:hAnsi="Times New Roman" w:cs="Times New Roman"/>
          <w:spacing w:val="-1"/>
          <w:sz w:val="28"/>
          <w:szCs w:val="28"/>
        </w:rPr>
        <w:t>педагога</w:t>
      </w:r>
      <w:r w:rsidRPr="00F014DF">
        <w:rPr>
          <w:rFonts w:ascii="Times New Roman" w:eastAsia="Times New Roman" w:hAnsi="Times New Roman" w:cs="Times New Roman"/>
          <w:spacing w:val="-15"/>
          <w:sz w:val="28"/>
          <w:szCs w:val="28"/>
        </w:rPr>
        <w:t xml:space="preserve"> </w:t>
      </w:r>
      <w:r w:rsidRPr="00F014DF">
        <w:rPr>
          <w:rFonts w:ascii="Times New Roman" w:eastAsia="Times New Roman" w:hAnsi="Times New Roman" w:cs="Times New Roman"/>
          <w:sz w:val="28"/>
          <w:szCs w:val="28"/>
        </w:rPr>
        <w:t>/</w:t>
      </w:r>
      <w:r w:rsidRPr="00F014DF">
        <w:rPr>
          <w:rFonts w:ascii="Times New Roman" w:eastAsia="Times New Roman" w:hAnsi="Times New Roman" w:cs="Times New Roman"/>
          <w:spacing w:val="-14"/>
          <w:sz w:val="28"/>
          <w:szCs w:val="28"/>
        </w:rPr>
        <w:t xml:space="preserve"> </w:t>
      </w:r>
      <w:r w:rsidRPr="00F014DF">
        <w:rPr>
          <w:rFonts w:ascii="Times New Roman" w:eastAsia="Times New Roman" w:hAnsi="Times New Roman" w:cs="Times New Roman"/>
          <w:sz w:val="28"/>
          <w:szCs w:val="28"/>
        </w:rPr>
        <w:t>Л.Д.</w:t>
      </w:r>
      <w:r w:rsidRPr="00F014DF">
        <w:rPr>
          <w:rFonts w:ascii="Times New Roman" w:eastAsia="Times New Roman" w:hAnsi="Times New Roman" w:cs="Times New Roman"/>
          <w:spacing w:val="-15"/>
          <w:sz w:val="28"/>
          <w:szCs w:val="28"/>
        </w:rPr>
        <w:t xml:space="preserve"> </w:t>
      </w:r>
      <w:r w:rsidRPr="00F014DF">
        <w:rPr>
          <w:rFonts w:ascii="Times New Roman" w:eastAsia="Times New Roman" w:hAnsi="Times New Roman" w:cs="Times New Roman"/>
          <w:sz w:val="28"/>
          <w:szCs w:val="28"/>
        </w:rPr>
        <w:t>Багапова,</w:t>
      </w:r>
      <w:r w:rsidRPr="00F014DF">
        <w:rPr>
          <w:rFonts w:ascii="Times New Roman" w:eastAsia="Times New Roman" w:hAnsi="Times New Roman" w:cs="Times New Roman"/>
          <w:spacing w:val="-15"/>
          <w:sz w:val="28"/>
          <w:szCs w:val="28"/>
        </w:rPr>
        <w:t xml:space="preserve"> </w:t>
      </w:r>
      <w:r w:rsidRPr="00F014DF">
        <w:rPr>
          <w:rFonts w:ascii="Times New Roman" w:eastAsia="Times New Roman" w:hAnsi="Times New Roman" w:cs="Times New Roman"/>
          <w:sz w:val="28"/>
          <w:szCs w:val="28"/>
        </w:rPr>
        <w:t>А.ПА.</w:t>
      </w:r>
      <w:r w:rsidRPr="00F014DF">
        <w:rPr>
          <w:rFonts w:ascii="Times New Roman" w:eastAsia="Times New Roman" w:hAnsi="Times New Roman" w:cs="Times New Roman"/>
          <w:spacing w:val="-14"/>
          <w:sz w:val="28"/>
          <w:szCs w:val="28"/>
        </w:rPr>
        <w:t xml:space="preserve"> </w:t>
      </w:r>
      <w:r w:rsidRPr="00F014DF">
        <w:rPr>
          <w:rFonts w:ascii="Times New Roman" w:eastAsia="Times New Roman" w:hAnsi="Times New Roman" w:cs="Times New Roman"/>
          <w:sz w:val="28"/>
          <w:szCs w:val="28"/>
        </w:rPr>
        <w:t>Сайфина,</w:t>
      </w:r>
      <w:r w:rsidRPr="00F014DF">
        <w:rPr>
          <w:rFonts w:ascii="Times New Roman" w:eastAsia="Times New Roman" w:hAnsi="Times New Roman" w:cs="Times New Roman"/>
          <w:spacing w:val="-15"/>
          <w:sz w:val="28"/>
          <w:szCs w:val="28"/>
        </w:rPr>
        <w:t xml:space="preserve"> </w:t>
      </w:r>
      <w:r w:rsidRPr="00F014DF">
        <w:rPr>
          <w:rFonts w:ascii="Times New Roman" w:eastAsia="Times New Roman" w:hAnsi="Times New Roman" w:cs="Times New Roman"/>
          <w:sz w:val="28"/>
          <w:szCs w:val="28"/>
        </w:rPr>
        <w:t>Н.А.</w:t>
      </w:r>
      <w:r w:rsidRPr="00F014DF">
        <w:rPr>
          <w:rFonts w:ascii="Times New Roman" w:eastAsia="Times New Roman" w:hAnsi="Times New Roman" w:cs="Times New Roman"/>
          <w:spacing w:val="-15"/>
          <w:sz w:val="28"/>
          <w:szCs w:val="28"/>
        </w:rPr>
        <w:t xml:space="preserve"> </w:t>
      </w:r>
      <w:r w:rsidRPr="00F014DF">
        <w:rPr>
          <w:rFonts w:ascii="Times New Roman" w:eastAsia="Times New Roman" w:hAnsi="Times New Roman" w:cs="Times New Roman"/>
          <w:sz w:val="28"/>
          <w:szCs w:val="28"/>
        </w:rPr>
        <w:t>Сакович.</w:t>
      </w:r>
      <w:r w:rsidRPr="00F014DF">
        <w:rPr>
          <w:rFonts w:ascii="Times New Roman" w:eastAsia="Times New Roman" w:hAnsi="Times New Roman" w:cs="Times New Roman"/>
          <w:spacing w:val="-15"/>
          <w:sz w:val="28"/>
          <w:szCs w:val="28"/>
        </w:rPr>
        <w:t xml:space="preserve"> </w:t>
      </w:r>
      <w:r w:rsidRPr="00F014DF">
        <w:rPr>
          <w:rFonts w:ascii="Times New Roman" w:eastAsia="Times New Roman" w:hAnsi="Times New Roman" w:cs="Times New Roman"/>
          <w:sz w:val="28"/>
          <w:szCs w:val="28"/>
        </w:rPr>
        <w:t>2020.</w:t>
      </w:r>
      <w:r w:rsidRPr="00F014DF">
        <w:rPr>
          <w:rFonts w:ascii="Times New Roman" w:eastAsia="Times New Roman" w:hAnsi="Times New Roman" w:cs="Times New Roman"/>
          <w:spacing w:val="4"/>
          <w:sz w:val="28"/>
          <w:szCs w:val="28"/>
        </w:rPr>
        <w:t xml:space="preserve"> </w:t>
      </w:r>
      <w:r w:rsidRPr="00F014DF">
        <w:rPr>
          <w:rFonts w:ascii="Times New Roman" w:eastAsia="Times New Roman" w:hAnsi="Times New Roman" w:cs="Times New Roman"/>
          <w:sz w:val="28"/>
          <w:szCs w:val="28"/>
        </w:rPr>
        <w:t>– 40 с.</w:t>
      </w:r>
    </w:p>
    <w:p w:rsidR="00F014DF" w:rsidRPr="00F014DF" w:rsidRDefault="00F014DF" w:rsidP="00F014DF">
      <w:pPr>
        <w:widowControl w:val="0"/>
        <w:numPr>
          <w:ilvl w:val="0"/>
          <w:numId w:val="16"/>
        </w:numPr>
        <w:tabs>
          <w:tab w:val="left" w:pos="1096"/>
          <w:tab w:val="left" w:pos="10490"/>
        </w:tabs>
        <w:autoSpaceDE w:val="0"/>
        <w:autoSpaceDN w:val="0"/>
        <w:spacing w:after="0" w:line="272" w:lineRule="exact"/>
        <w:ind w:left="426" w:right="2" w:hanging="426"/>
        <w:jc w:val="both"/>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Беляков Ю.Д.</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«Методика организации коллективных</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творческих дел и игр»:</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методическое</w:t>
      </w:r>
      <w:r w:rsidRPr="00F014DF">
        <w:rPr>
          <w:rFonts w:ascii="Times New Roman" w:eastAsia="Times New Roman" w:hAnsi="Times New Roman" w:cs="Times New Roman"/>
          <w:spacing w:val="49"/>
          <w:sz w:val="28"/>
          <w:szCs w:val="28"/>
        </w:rPr>
        <w:t xml:space="preserve"> </w:t>
      </w:r>
      <w:r w:rsidRPr="00F014DF">
        <w:rPr>
          <w:rFonts w:ascii="Times New Roman" w:eastAsia="Times New Roman" w:hAnsi="Times New Roman" w:cs="Times New Roman"/>
          <w:sz w:val="28"/>
          <w:szCs w:val="28"/>
        </w:rPr>
        <w:t>пособие.</w:t>
      </w:r>
      <w:r w:rsidRPr="00F014DF">
        <w:rPr>
          <w:rFonts w:ascii="Times New Roman" w:eastAsia="Times New Roman" w:hAnsi="Times New Roman" w:cs="Times New Roman"/>
          <w:spacing w:val="50"/>
          <w:sz w:val="28"/>
          <w:szCs w:val="28"/>
        </w:rPr>
        <w:t xml:space="preserve"> </w:t>
      </w:r>
      <w:r w:rsidRPr="00F014DF">
        <w:rPr>
          <w:rFonts w:ascii="Times New Roman" w:eastAsia="Times New Roman" w:hAnsi="Times New Roman" w:cs="Times New Roman"/>
          <w:sz w:val="28"/>
          <w:szCs w:val="28"/>
        </w:rPr>
        <w:t>Издание</w:t>
      </w:r>
      <w:r w:rsidRPr="00F014DF">
        <w:rPr>
          <w:rFonts w:ascii="Times New Roman" w:eastAsia="Times New Roman" w:hAnsi="Times New Roman" w:cs="Times New Roman"/>
          <w:spacing w:val="49"/>
          <w:sz w:val="28"/>
          <w:szCs w:val="28"/>
        </w:rPr>
        <w:t xml:space="preserve"> </w:t>
      </w:r>
      <w:r w:rsidRPr="00F014DF">
        <w:rPr>
          <w:rFonts w:ascii="Times New Roman" w:eastAsia="Times New Roman" w:hAnsi="Times New Roman" w:cs="Times New Roman"/>
          <w:sz w:val="28"/>
          <w:szCs w:val="28"/>
        </w:rPr>
        <w:t>2-е,</w:t>
      </w:r>
      <w:r w:rsidRPr="00F014DF">
        <w:rPr>
          <w:rFonts w:ascii="Times New Roman" w:eastAsia="Times New Roman" w:hAnsi="Times New Roman" w:cs="Times New Roman"/>
          <w:spacing w:val="50"/>
          <w:sz w:val="28"/>
          <w:szCs w:val="28"/>
        </w:rPr>
        <w:t xml:space="preserve"> </w:t>
      </w:r>
      <w:r w:rsidRPr="00F014DF">
        <w:rPr>
          <w:rFonts w:ascii="Times New Roman" w:eastAsia="Times New Roman" w:hAnsi="Times New Roman" w:cs="Times New Roman"/>
          <w:sz w:val="28"/>
          <w:szCs w:val="28"/>
        </w:rPr>
        <w:t>переработанное</w:t>
      </w:r>
      <w:r w:rsidRPr="00F014DF">
        <w:rPr>
          <w:rFonts w:ascii="Times New Roman" w:eastAsia="Times New Roman" w:hAnsi="Times New Roman" w:cs="Times New Roman"/>
          <w:spacing w:val="49"/>
          <w:sz w:val="28"/>
          <w:szCs w:val="28"/>
        </w:rPr>
        <w:t xml:space="preserve"> </w:t>
      </w:r>
      <w:r w:rsidRPr="00F014DF">
        <w:rPr>
          <w:rFonts w:ascii="Times New Roman" w:eastAsia="Times New Roman" w:hAnsi="Times New Roman" w:cs="Times New Roman"/>
          <w:sz w:val="28"/>
          <w:szCs w:val="28"/>
        </w:rPr>
        <w:t>и</w:t>
      </w:r>
      <w:r w:rsidRPr="00F014DF">
        <w:rPr>
          <w:rFonts w:ascii="Times New Roman" w:eastAsia="Times New Roman" w:hAnsi="Times New Roman" w:cs="Times New Roman"/>
          <w:spacing w:val="51"/>
          <w:sz w:val="28"/>
          <w:szCs w:val="28"/>
        </w:rPr>
        <w:t xml:space="preserve"> </w:t>
      </w:r>
      <w:r w:rsidRPr="00F014DF">
        <w:rPr>
          <w:rFonts w:ascii="Times New Roman" w:eastAsia="Times New Roman" w:hAnsi="Times New Roman" w:cs="Times New Roman"/>
          <w:sz w:val="28"/>
          <w:szCs w:val="28"/>
        </w:rPr>
        <w:t>дополненное.,</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2020.</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80</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с.</w:t>
      </w:r>
    </w:p>
    <w:p w:rsidR="00F014DF" w:rsidRPr="00F014DF" w:rsidRDefault="00F014DF" w:rsidP="00F014DF">
      <w:pPr>
        <w:widowControl w:val="0"/>
        <w:numPr>
          <w:ilvl w:val="0"/>
          <w:numId w:val="16"/>
        </w:numPr>
        <w:tabs>
          <w:tab w:val="left" w:pos="1096"/>
          <w:tab w:val="left" w:pos="10490"/>
        </w:tabs>
        <w:autoSpaceDE w:val="0"/>
        <w:autoSpaceDN w:val="0"/>
        <w:spacing w:before="1" w:after="0" w:line="276" w:lineRule="auto"/>
        <w:ind w:left="426" w:right="2" w:hanging="426"/>
        <w:jc w:val="both"/>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Васильковская</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Н.И.</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«Создай</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команду!»:</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методическое</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пособие</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Н.И.</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Васильковская,</w:t>
      </w:r>
      <w:r w:rsidRPr="00F014DF">
        <w:rPr>
          <w:rFonts w:ascii="Times New Roman" w:eastAsia="Times New Roman" w:hAnsi="Times New Roman" w:cs="Times New Roman"/>
          <w:spacing w:val="-15"/>
          <w:sz w:val="28"/>
          <w:szCs w:val="28"/>
        </w:rPr>
        <w:t xml:space="preserve"> </w:t>
      </w:r>
      <w:r w:rsidRPr="00F014DF">
        <w:rPr>
          <w:rFonts w:ascii="Times New Roman" w:eastAsia="Times New Roman" w:hAnsi="Times New Roman" w:cs="Times New Roman"/>
          <w:sz w:val="28"/>
          <w:szCs w:val="28"/>
        </w:rPr>
        <w:t>А.А.</w:t>
      </w:r>
      <w:r w:rsidRPr="00F014DF">
        <w:rPr>
          <w:rFonts w:ascii="Times New Roman" w:eastAsia="Times New Roman" w:hAnsi="Times New Roman" w:cs="Times New Roman"/>
          <w:spacing w:val="-15"/>
          <w:sz w:val="28"/>
          <w:szCs w:val="28"/>
        </w:rPr>
        <w:t xml:space="preserve"> </w:t>
      </w:r>
      <w:r w:rsidRPr="00F014DF">
        <w:rPr>
          <w:rFonts w:ascii="Times New Roman" w:eastAsia="Times New Roman" w:hAnsi="Times New Roman" w:cs="Times New Roman"/>
          <w:sz w:val="28"/>
          <w:szCs w:val="28"/>
        </w:rPr>
        <w:t>Сайфина,</w:t>
      </w:r>
      <w:r w:rsidRPr="00F014DF">
        <w:rPr>
          <w:rFonts w:ascii="Times New Roman" w:eastAsia="Times New Roman" w:hAnsi="Times New Roman" w:cs="Times New Roman"/>
          <w:spacing w:val="-15"/>
          <w:sz w:val="28"/>
          <w:szCs w:val="28"/>
        </w:rPr>
        <w:t xml:space="preserve"> </w:t>
      </w:r>
      <w:r w:rsidRPr="00F014DF">
        <w:rPr>
          <w:rFonts w:ascii="Times New Roman" w:eastAsia="Times New Roman" w:hAnsi="Times New Roman" w:cs="Times New Roman"/>
          <w:sz w:val="28"/>
          <w:szCs w:val="28"/>
        </w:rPr>
        <w:t>Л.Р.</w:t>
      </w:r>
      <w:r w:rsidRPr="00F014DF">
        <w:rPr>
          <w:rFonts w:ascii="Times New Roman" w:eastAsia="Times New Roman" w:hAnsi="Times New Roman" w:cs="Times New Roman"/>
          <w:spacing w:val="-14"/>
          <w:sz w:val="28"/>
          <w:szCs w:val="28"/>
        </w:rPr>
        <w:t xml:space="preserve"> </w:t>
      </w:r>
      <w:r w:rsidRPr="00F014DF">
        <w:rPr>
          <w:rFonts w:ascii="Times New Roman" w:eastAsia="Times New Roman" w:hAnsi="Times New Roman" w:cs="Times New Roman"/>
          <w:sz w:val="28"/>
          <w:szCs w:val="28"/>
        </w:rPr>
        <w:t>Уварова,</w:t>
      </w:r>
      <w:r w:rsidRPr="00F014DF">
        <w:rPr>
          <w:rFonts w:ascii="Times New Roman" w:eastAsia="Times New Roman" w:hAnsi="Times New Roman" w:cs="Times New Roman"/>
          <w:spacing w:val="-15"/>
          <w:sz w:val="28"/>
          <w:szCs w:val="28"/>
        </w:rPr>
        <w:t xml:space="preserve"> </w:t>
      </w:r>
      <w:r w:rsidRPr="00F014DF">
        <w:rPr>
          <w:rFonts w:ascii="Times New Roman" w:eastAsia="Times New Roman" w:hAnsi="Times New Roman" w:cs="Times New Roman"/>
          <w:sz w:val="28"/>
          <w:szCs w:val="28"/>
        </w:rPr>
        <w:t>Ю.С.</w:t>
      </w:r>
      <w:r w:rsidRPr="00F014DF">
        <w:rPr>
          <w:rFonts w:ascii="Times New Roman" w:eastAsia="Times New Roman" w:hAnsi="Times New Roman" w:cs="Times New Roman"/>
          <w:spacing w:val="-15"/>
          <w:sz w:val="28"/>
          <w:szCs w:val="28"/>
        </w:rPr>
        <w:t xml:space="preserve"> </w:t>
      </w:r>
      <w:r w:rsidRPr="00F014DF">
        <w:rPr>
          <w:rFonts w:ascii="Times New Roman" w:eastAsia="Times New Roman" w:hAnsi="Times New Roman" w:cs="Times New Roman"/>
          <w:sz w:val="28"/>
          <w:szCs w:val="28"/>
        </w:rPr>
        <w:t>Шатрова.</w:t>
      </w:r>
      <w:r w:rsidRPr="00F014DF">
        <w:rPr>
          <w:rFonts w:ascii="Times New Roman" w:eastAsia="Times New Roman" w:hAnsi="Times New Roman" w:cs="Times New Roman"/>
          <w:spacing w:val="-15"/>
          <w:sz w:val="28"/>
          <w:szCs w:val="28"/>
        </w:rPr>
        <w:t xml:space="preserve"> </w:t>
      </w:r>
      <w:r w:rsidRPr="00F014DF">
        <w:rPr>
          <w:rFonts w:ascii="Times New Roman" w:eastAsia="Times New Roman" w:hAnsi="Times New Roman" w:cs="Times New Roman"/>
          <w:sz w:val="28"/>
          <w:szCs w:val="28"/>
        </w:rPr>
        <w:t>2020. –</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80</w:t>
      </w:r>
      <w:r w:rsidRPr="00F014DF">
        <w:rPr>
          <w:rFonts w:ascii="Times New Roman" w:eastAsia="Times New Roman" w:hAnsi="Times New Roman" w:cs="Times New Roman"/>
          <w:spacing w:val="-2"/>
          <w:sz w:val="28"/>
          <w:szCs w:val="28"/>
        </w:rPr>
        <w:t xml:space="preserve"> </w:t>
      </w:r>
      <w:r w:rsidRPr="00F014DF">
        <w:rPr>
          <w:rFonts w:ascii="Times New Roman" w:eastAsia="Times New Roman" w:hAnsi="Times New Roman" w:cs="Times New Roman"/>
          <w:sz w:val="28"/>
          <w:szCs w:val="28"/>
        </w:rPr>
        <w:t>с.</w:t>
      </w:r>
    </w:p>
    <w:p w:rsidR="00F014DF" w:rsidRPr="00F014DF" w:rsidRDefault="00F014DF" w:rsidP="00F014DF">
      <w:pPr>
        <w:widowControl w:val="0"/>
        <w:numPr>
          <w:ilvl w:val="0"/>
          <w:numId w:val="16"/>
        </w:numPr>
        <w:tabs>
          <w:tab w:val="left" w:pos="1096"/>
          <w:tab w:val="left" w:pos="10490"/>
        </w:tabs>
        <w:autoSpaceDE w:val="0"/>
        <w:autoSpaceDN w:val="0"/>
        <w:spacing w:before="41" w:after="0" w:line="240" w:lineRule="auto"/>
        <w:ind w:left="426" w:right="2" w:hanging="426"/>
        <w:jc w:val="both"/>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Зубахин</w:t>
      </w:r>
      <w:r w:rsidRPr="00F014DF">
        <w:rPr>
          <w:rFonts w:ascii="Times New Roman" w:eastAsia="Times New Roman" w:hAnsi="Times New Roman" w:cs="Times New Roman"/>
          <w:spacing w:val="50"/>
          <w:sz w:val="28"/>
          <w:szCs w:val="28"/>
        </w:rPr>
        <w:t xml:space="preserve"> </w:t>
      </w:r>
      <w:r w:rsidRPr="00F014DF">
        <w:rPr>
          <w:rFonts w:ascii="Times New Roman" w:eastAsia="Times New Roman" w:hAnsi="Times New Roman" w:cs="Times New Roman"/>
          <w:sz w:val="28"/>
          <w:szCs w:val="28"/>
        </w:rPr>
        <w:t>А.А.</w:t>
      </w:r>
      <w:r w:rsidRPr="00F014DF">
        <w:rPr>
          <w:rFonts w:ascii="Times New Roman" w:eastAsia="Times New Roman" w:hAnsi="Times New Roman" w:cs="Times New Roman"/>
          <w:spacing w:val="112"/>
          <w:sz w:val="28"/>
          <w:szCs w:val="28"/>
        </w:rPr>
        <w:t xml:space="preserve"> </w:t>
      </w:r>
      <w:r w:rsidRPr="00F014DF">
        <w:rPr>
          <w:rFonts w:ascii="Times New Roman" w:eastAsia="Times New Roman" w:hAnsi="Times New Roman" w:cs="Times New Roman"/>
          <w:sz w:val="28"/>
          <w:szCs w:val="28"/>
        </w:rPr>
        <w:t>«Откроет</w:t>
      </w:r>
      <w:r w:rsidRPr="00F014DF">
        <w:rPr>
          <w:rFonts w:ascii="Times New Roman" w:eastAsia="Times New Roman" w:hAnsi="Times New Roman" w:cs="Times New Roman"/>
          <w:spacing w:val="109"/>
          <w:sz w:val="28"/>
          <w:szCs w:val="28"/>
        </w:rPr>
        <w:t xml:space="preserve"> </w:t>
      </w:r>
      <w:r w:rsidRPr="00F014DF">
        <w:rPr>
          <w:rFonts w:ascii="Times New Roman" w:eastAsia="Times New Roman" w:hAnsi="Times New Roman" w:cs="Times New Roman"/>
          <w:sz w:val="28"/>
          <w:szCs w:val="28"/>
        </w:rPr>
        <w:t>целый</w:t>
      </w:r>
      <w:r w:rsidRPr="00F014DF">
        <w:rPr>
          <w:rFonts w:ascii="Times New Roman" w:eastAsia="Times New Roman" w:hAnsi="Times New Roman" w:cs="Times New Roman"/>
          <w:spacing w:val="109"/>
          <w:sz w:val="28"/>
          <w:szCs w:val="28"/>
        </w:rPr>
        <w:t xml:space="preserve"> </w:t>
      </w:r>
      <w:r w:rsidRPr="00F014DF">
        <w:rPr>
          <w:rFonts w:ascii="Times New Roman" w:eastAsia="Times New Roman" w:hAnsi="Times New Roman" w:cs="Times New Roman"/>
          <w:sz w:val="28"/>
          <w:szCs w:val="28"/>
        </w:rPr>
        <w:t>мир</w:t>
      </w:r>
      <w:r w:rsidRPr="00F014DF">
        <w:rPr>
          <w:rFonts w:ascii="Times New Roman" w:eastAsia="Times New Roman" w:hAnsi="Times New Roman" w:cs="Times New Roman"/>
          <w:spacing w:val="108"/>
          <w:sz w:val="28"/>
          <w:szCs w:val="28"/>
        </w:rPr>
        <w:t xml:space="preserve"> </w:t>
      </w:r>
      <w:r w:rsidRPr="00F014DF">
        <w:rPr>
          <w:rFonts w:ascii="Times New Roman" w:eastAsia="Times New Roman" w:hAnsi="Times New Roman" w:cs="Times New Roman"/>
          <w:sz w:val="28"/>
          <w:szCs w:val="28"/>
        </w:rPr>
        <w:t>вожатый»:</w:t>
      </w:r>
      <w:r w:rsidRPr="00F014DF">
        <w:rPr>
          <w:rFonts w:ascii="Times New Roman" w:eastAsia="Times New Roman" w:hAnsi="Times New Roman" w:cs="Times New Roman"/>
          <w:spacing w:val="109"/>
          <w:sz w:val="28"/>
          <w:szCs w:val="28"/>
        </w:rPr>
        <w:t xml:space="preserve"> </w:t>
      </w:r>
      <w:r w:rsidRPr="00F014DF">
        <w:rPr>
          <w:rFonts w:ascii="Times New Roman" w:eastAsia="Times New Roman" w:hAnsi="Times New Roman" w:cs="Times New Roman"/>
          <w:sz w:val="28"/>
          <w:szCs w:val="28"/>
        </w:rPr>
        <w:t>книга</w:t>
      </w:r>
      <w:r w:rsidRPr="00F014DF">
        <w:rPr>
          <w:rFonts w:ascii="Times New Roman" w:eastAsia="Times New Roman" w:hAnsi="Times New Roman" w:cs="Times New Roman"/>
          <w:spacing w:val="107"/>
          <w:sz w:val="28"/>
          <w:szCs w:val="28"/>
        </w:rPr>
        <w:t xml:space="preserve"> </w:t>
      </w:r>
      <w:r w:rsidRPr="00F014DF">
        <w:rPr>
          <w:rFonts w:ascii="Times New Roman" w:eastAsia="Times New Roman" w:hAnsi="Times New Roman" w:cs="Times New Roman"/>
          <w:sz w:val="28"/>
          <w:szCs w:val="28"/>
        </w:rPr>
        <w:t>отрядного</w:t>
      </w:r>
      <w:r w:rsidRPr="00F014DF">
        <w:rPr>
          <w:rFonts w:ascii="Times New Roman" w:eastAsia="Times New Roman" w:hAnsi="Times New Roman" w:cs="Times New Roman"/>
          <w:spacing w:val="106"/>
          <w:sz w:val="28"/>
          <w:szCs w:val="28"/>
        </w:rPr>
        <w:t xml:space="preserve"> </w:t>
      </w:r>
      <w:r w:rsidRPr="00F014DF">
        <w:rPr>
          <w:rFonts w:ascii="Times New Roman" w:eastAsia="Times New Roman" w:hAnsi="Times New Roman" w:cs="Times New Roman"/>
          <w:sz w:val="28"/>
          <w:szCs w:val="28"/>
        </w:rPr>
        <w:t>вожатого «Орлёнка»</w:t>
      </w:r>
      <w:r w:rsidRPr="00F014DF">
        <w:rPr>
          <w:rFonts w:ascii="Times New Roman" w:eastAsia="Times New Roman" w:hAnsi="Times New Roman" w:cs="Times New Roman"/>
          <w:spacing w:val="-10"/>
          <w:sz w:val="28"/>
          <w:szCs w:val="28"/>
        </w:rPr>
        <w:t xml:space="preserve"> </w:t>
      </w:r>
      <w:r w:rsidRPr="00F014DF">
        <w:rPr>
          <w:rFonts w:ascii="Times New Roman" w:eastAsia="Times New Roman" w:hAnsi="Times New Roman" w:cs="Times New Roman"/>
          <w:sz w:val="28"/>
          <w:szCs w:val="28"/>
        </w:rPr>
        <w:t>/</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А.А.</w:t>
      </w:r>
      <w:r w:rsidRPr="00F014DF">
        <w:rPr>
          <w:rFonts w:ascii="Times New Roman" w:eastAsia="Times New Roman" w:hAnsi="Times New Roman" w:cs="Times New Roman"/>
          <w:spacing w:val="-3"/>
          <w:sz w:val="28"/>
          <w:szCs w:val="28"/>
        </w:rPr>
        <w:t xml:space="preserve"> </w:t>
      </w:r>
      <w:r w:rsidRPr="00F014DF">
        <w:rPr>
          <w:rFonts w:ascii="Times New Roman" w:eastAsia="Times New Roman" w:hAnsi="Times New Roman" w:cs="Times New Roman"/>
          <w:sz w:val="28"/>
          <w:szCs w:val="28"/>
        </w:rPr>
        <w:t>Зубахин,</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А.В.</w:t>
      </w:r>
      <w:r w:rsidRPr="00F014DF">
        <w:rPr>
          <w:rFonts w:ascii="Times New Roman" w:eastAsia="Times New Roman" w:hAnsi="Times New Roman" w:cs="Times New Roman"/>
          <w:spacing w:val="-2"/>
          <w:sz w:val="28"/>
          <w:szCs w:val="28"/>
        </w:rPr>
        <w:t xml:space="preserve"> </w:t>
      </w:r>
      <w:r w:rsidRPr="00F014DF">
        <w:rPr>
          <w:rFonts w:ascii="Times New Roman" w:eastAsia="Times New Roman" w:hAnsi="Times New Roman" w:cs="Times New Roman"/>
          <w:sz w:val="28"/>
          <w:szCs w:val="28"/>
        </w:rPr>
        <w:t>Яблокова.,</w:t>
      </w:r>
      <w:r w:rsidRPr="00F014DF">
        <w:rPr>
          <w:rFonts w:ascii="Times New Roman" w:eastAsia="Times New Roman" w:hAnsi="Times New Roman" w:cs="Times New Roman"/>
          <w:spacing w:val="-2"/>
          <w:sz w:val="28"/>
          <w:szCs w:val="28"/>
        </w:rPr>
        <w:t xml:space="preserve"> </w:t>
      </w:r>
      <w:r w:rsidRPr="00F014DF">
        <w:rPr>
          <w:rFonts w:ascii="Times New Roman" w:eastAsia="Times New Roman" w:hAnsi="Times New Roman" w:cs="Times New Roman"/>
          <w:sz w:val="28"/>
          <w:szCs w:val="28"/>
        </w:rPr>
        <w:t>2015.</w:t>
      </w:r>
      <w:r w:rsidRPr="00F014DF">
        <w:rPr>
          <w:rFonts w:ascii="Times New Roman" w:eastAsia="Times New Roman" w:hAnsi="Times New Roman" w:cs="Times New Roman"/>
          <w:spacing w:val="4"/>
          <w:sz w:val="28"/>
          <w:szCs w:val="28"/>
        </w:rPr>
        <w:t xml:space="preserve"> </w:t>
      </w:r>
      <w:r w:rsidRPr="00F014DF">
        <w:rPr>
          <w:rFonts w:ascii="Times New Roman" w:eastAsia="Times New Roman" w:hAnsi="Times New Roman" w:cs="Times New Roman"/>
          <w:sz w:val="28"/>
          <w:szCs w:val="28"/>
        </w:rPr>
        <w:t>–</w:t>
      </w:r>
      <w:r w:rsidRPr="00F014DF">
        <w:rPr>
          <w:rFonts w:ascii="Times New Roman" w:eastAsia="Times New Roman" w:hAnsi="Times New Roman" w:cs="Times New Roman"/>
          <w:spacing w:val="-2"/>
          <w:sz w:val="28"/>
          <w:szCs w:val="28"/>
        </w:rPr>
        <w:t xml:space="preserve"> </w:t>
      </w:r>
      <w:r w:rsidRPr="00F014DF">
        <w:rPr>
          <w:rFonts w:ascii="Times New Roman" w:eastAsia="Times New Roman" w:hAnsi="Times New Roman" w:cs="Times New Roman"/>
          <w:sz w:val="28"/>
          <w:szCs w:val="28"/>
        </w:rPr>
        <w:t>336</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с.</w:t>
      </w:r>
    </w:p>
    <w:p w:rsidR="00F014DF" w:rsidRPr="00F014DF" w:rsidRDefault="00F014DF" w:rsidP="00F014DF">
      <w:pPr>
        <w:widowControl w:val="0"/>
        <w:numPr>
          <w:ilvl w:val="0"/>
          <w:numId w:val="16"/>
        </w:numPr>
        <w:tabs>
          <w:tab w:val="left" w:pos="1096"/>
          <w:tab w:val="left" w:pos="10490"/>
        </w:tabs>
        <w:autoSpaceDE w:val="0"/>
        <w:autoSpaceDN w:val="0"/>
        <w:spacing w:before="41" w:after="0" w:line="276" w:lineRule="auto"/>
        <w:ind w:left="426" w:right="2" w:hanging="426"/>
        <w:jc w:val="both"/>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Зубахин А.А. «Равнение на флаг!»: сборник методических материалов из опыта</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работы ВДЦ «Орлёнок» по работе с государственными символами Российской Федерации</w:t>
      </w:r>
      <w:r w:rsidRPr="00F014DF">
        <w:rPr>
          <w:rFonts w:ascii="Times New Roman" w:eastAsia="Times New Roman" w:hAnsi="Times New Roman" w:cs="Times New Roman"/>
          <w:spacing w:val="-57"/>
          <w:sz w:val="28"/>
          <w:szCs w:val="28"/>
        </w:rPr>
        <w:t xml:space="preserve"> </w:t>
      </w:r>
      <w:r w:rsidRPr="00F014DF">
        <w:rPr>
          <w:rFonts w:ascii="Times New Roman" w:eastAsia="Times New Roman" w:hAnsi="Times New Roman" w:cs="Times New Roman"/>
          <w:sz w:val="28"/>
          <w:szCs w:val="28"/>
        </w:rPr>
        <w:t>и</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символами</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«Орлёнка»/</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А.А.</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Зубахин,</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Т.Л.</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Хацкевич.</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Издание</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1-е,</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переработанное.,</w:t>
      </w:r>
      <w:r w:rsidRPr="00F014DF">
        <w:rPr>
          <w:rFonts w:ascii="Times New Roman" w:eastAsia="Times New Roman" w:hAnsi="Times New Roman" w:cs="Times New Roman"/>
          <w:spacing w:val="2"/>
          <w:sz w:val="28"/>
          <w:szCs w:val="28"/>
        </w:rPr>
        <w:t xml:space="preserve"> </w:t>
      </w:r>
      <w:r w:rsidRPr="00F014DF">
        <w:rPr>
          <w:rFonts w:ascii="Times New Roman" w:eastAsia="Times New Roman" w:hAnsi="Times New Roman" w:cs="Times New Roman"/>
          <w:sz w:val="28"/>
          <w:szCs w:val="28"/>
        </w:rPr>
        <w:t>2012.</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 112</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с. ил.</w:t>
      </w:r>
    </w:p>
    <w:p w:rsidR="00F014DF" w:rsidRPr="00F014DF" w:rsidRDefault="00F014DF" w:rsidP="00F014DF">
      <w:pPr>
        <w:widowControl w:val="0"/>
        <w:numPr>
          <w:ilvl w:val="0"/>
          <w:numId w:val="16"/>
        </w:numPr>
        <w:tabs>
          <w:tab w:val="left" w:pos="1096"/>
          <w:tab w:val="left" w:pos="10490"/>
        </w:tabs>
        <w:autoSpaceDE w:val="0"/>
        <w:autoSpaceDN w:val="0"/>
        <w:spacing w:after="0" w:line="276" w:lineRule="auto"/>
        <w:ind w:left="426" w:right="2" w:hanging="426"/>
        <w:jc w:val="both"/>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Иванченко И.В. «Как рождается микрогруппа?»: методическое пособие Издание</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2-е,</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переработанное</w:t>
      </w:r>
      <w:r w:rsidRPr="00F014DF">
        <w:rPr>
          <w:rFonts w:ascii="Times New Roman" w:eastAsia="Times New Roman" w:hAnsi="Times New Roman" w:cs="Times New Roman"/>
          <w:spacing w:val="-2"/>
          <w:sz w:val="28"/>
          <w:szCs w:val="28"/>
        </w:rPr>
        <w:t xml:space="preserve"> </w:t>
      </w:r>
      <w:r w:rsidRPr="00F014DF">
        <w:rPr>
          <w:rFonts w:ascii="Times New Roman" w:eastAsia="Times New Roman" w:hAnsi="Times New Roman" w:cs="Times New Roman"/>
          <w:sz w:val="28"/>
          <w:szCs w:val="28"/>
        </w:rPr>
        <w:t>и дополненное., 2020.</w:t>
      </w:r>
      <w:r w:rsidRPr="00F014DF">
        <w:rPr>
          <w:rFonts w:ascii="Times New Roman" w:eastAsia="Times New Roman" w:hAnsi="Times New Roman" w:cs="Times New Roman"/>
          <w:spacing w:val="2"/>
          <w:sz w:val="28"/>
          <w:szCs w:val="28"/>
        </w:rPr>
        <w:t xml:space="preserve"> </w:t>
      </w:r>
      <w:r w:rsidRPr="00F014DF">
        <w:rPr>
          <w:rFonts w:ascii="Times New Roman" w:eastAsia="Times New Roman" w:hAnsi="Times New Roman" w:cs="Times New Roman"/>
          <w:sz w:val="28"/>
          <w:szCs w:val="28"/>
        </w:rPr>
        <w:t>–</w:t>
      </w:r>
      <w:r w:rsidRPr="00F014DF">
        <w:rPr>
          <w:rFonts w:ascii="Times New Roman" w:eastAsia="Times New Roman" w:hAnsi="Times New Roman" w:cs="Times New Roman"/>
          <w:spacing w:val="3"/>
          <w:sz w:val="28"/>
          <w:szCs w:val="28"/>
        </w:rPr>
        <w:t xml:space="preserve"> </w:t>
      </w:r>
      <w:r w:rsidRPr="00F014DF">
        <w:rPr>
          <w:rFonts w:ascii="Times New Roman" w:eastAsia="Times New Roman" w:hAnsi="Times New Roman" w:cs="Times New Roman"/>
          <w:sz w:val="28"/>
          <w:szCs w:val="28"/>
        </w:rPr>
        <w:t>80</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с.</w:t>
      </w:r>
    </w:p>
    <w:p w:rsidR="00F014DF" w:rsidRPr="00F014DF" w:rsidRDefault="00F014DF" w:rsidP="00F014DF">
      <w:pPr>
        <w:widowControl w:val="0"/>
        <w:numPr>
          <w:ilvl w:val="0"/>
          <w:numId w:val="16"/>
        </w:numPr>
        <w:tabs>
          <w:tab w:val="left" w:pos="1096"/>
          <w:tab w:val="left" w:pos="10490"/>
        </w:tabs>
        <w:autoSpaceDE w:val="0"/>
        <w:autoSpaceDN w:val="0"/>
        <w:spacing w:after="0" w:line="276" w:lineRule="auto"/>
        <w:ind w:left="426" w:right="2" w:hanging="426"/>
        <w:jc w:val="both"/>
        <w:rPr>
          <w:rFonts w:ascii="Times New Roman" w:eastAsia="Times New Roman" w:hAnsi="Times New Roman" w:cs="Times New Roman"/>
          <w:sz w:val="28"/>
          <w:szCs w:val="28"/>
        </w:rPr>
      </w:pPr>
      <w:r w:rsidRPr="00F014DF">
        <w:rPr>
          <w:rFonts w:ascii="Times New Roman" w:eastAsia="Times New Roman" w:hAnsi="Times New Roman" w:cs="Times New Roman"/>
          <w:sz w:val="28"/>
          <w:szCs w:val="28"/>
        </w:rPr>
        <w:t>Киреева А.А. «Нам доверяют матери ребёнка»: сборник интерактивных форм</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работы</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с</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детьми</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и</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подростками</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по</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формированию</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навыков</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безопасного</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поведения</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и</w:t>
      </w:r>
      <w:r w:rsidRPr="00F014DF">
        <w:rPr>
          <w:rFonts w:ascii="Times New Roman" w:eastAsia="Times New Roman" w:hAnsi="Times New Roman" w:cs="Times New Roman"/>
          <w:spacing w:val="-57"/>
          <w:sz w:val="28"/>
          <w:szCs w:val="28"/>
        </w:rPr>
        <w:t xml:space="preserve"> </w:t>
      </w:r>
      <w:r w:rsidRPr="00F014DF">
        <w:rPr>
          <w:rFonts w:ascii="Times New Roman" w:eastAsia="Times New Roman" w:hAnsi="Times New Roman" w:cs="Times New Roman"/>
          <w:sz w:val="28"/>
          <w:szCs w:val="28"/>
        </w:rPr>
        <w:t>профилактике травматизма в детском лагере. Издание 2-е, дополненное и переработанное.,</w:t>
      </w:r>
      <w:r w:rsidRPr="00F014DF">
        <w:rPr>
          <w:rFonts w:ascii="Times New Roman" w:eastAsia="Times New Roman" w:hAnsi="Times New Roman" w:cs="Times New Roman"/>
          <w:spacing w:val="2"/>
          <w:sz w:val="28"/>
          <w:szCs w:val="28"/>
        </w:rPr>
        <w:t xml:space="preserve"> </w:t>
      </w:r>
      <w:r w:rsidRPr="00F014DF">
        <w:rPr>
          <w:rFonts w:ascii="Times New Roman" w:eastAsia="Times New Roman" w:hAnsi="Times New Roman" w:cs="Times New Roman"/>
          <w:sz w:val="28"/>
          <w:szCs w:val="28"/>
        </w:rPr>
        <w:t>2015.</w:t>
      </w:r>
      <w:r w:rsidRPr="00F014DF">
        <w:rPr>
          <w:rFonts w:ascii="Times New Roman" w:eastAsia="Times New Roman" w:hAnsi="Times New Roman" w:cs="Times New Roman"/>
          <w:spacing w:val="1"/>
          <w:sz w:val="28"/>
          <w:szCs w:val="28"/>
        </w:rPr>
        <w:t xml:space="preserve"> </w:t>
      </w:r>
      <w:r w:rsidRPr="00F014DF">
        <w:rPr>
          <w:rFonts w:ascii="Times New Roman" w:eastAsia="Times New Roman" w:hAnsi="Times New Roman" w:cs="Times New Roman"/>
          <w:sz w:val="28"/>
          <w:szCs w:val="28"/>
        </w:rPr>
        <w:t>– 108 с.</w:t>
      </w: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b/>
          <w:sz w:val="28"/>
          <w:szCs w:val="28"/>
        </w:rPr>
      </w:pP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b/>
          <w:sz w:val="28"/>
          <w:szCs w:val="28"/>
        </w:rPr>
      </w:pPr>
    </w:p>
    <w:p w:rsidR="00F014DF" w:rsidRPr="00F014DF" w:rsidRDefault="00F014DF" w:rsidP="00F014DF">
      <w:pPr>
        <w:widowControl w:val="0"/>
        <w:autoSpaceDE w:val="0"/>
        <w:autoSpaceDN w:val="0"/>
        <w:spacing w:after="0" w:line="240" w:lineRule="auto"/>
        <w:rPr>
          <w:rFonts w:ascii="Times New Roman" w:eastAsia="Times New Roman" w:hAnsi="Times New Roman" w:cs="Times New Roman"/>
          <w:b/>
          <w:sz w:val="28"/>
          <w:szCs w:val="28"/>
        </w:rPr>
      </w:pPr>
    </w:p>
    <w:p w:rsidR="00F014DF" w:rsidRPr="00F014DF" w:rsidRDefault="00F014DF" w:rsidP="00F014DF">
      <w:pPr>
        <w:widowControl w:val="0"/>
        <w:autoSpaceDE w:val="0"/>
        <w:autoSpaceDN w:val="0"/>
        <w:spacing w:after="0" w:line="240" w:lineRule="auto"/>
        <w:rPr>
          <w:rFonts w:ascii="Arial" w:eastAsia="Times New Roman" w:hAnsi="Arial" w:cs="Arial"/>
          <w:b/>
          <w:bCs/>
          <w:i/>
          <w:iCs/>
          <w:color w:val="FFFFFF"/>
          <w:kern w:val="24"/>
          <w:sz w:val="48"/>
          <w:szCs w:val="48"/>
        </w:rPr>
        <w:sectPr w:rsidR="00F014DF" w:rsidRPr="00F014DF">
          <w:pgSz w:w="11910" w:h="16840"/>
          <w:pgMar w:top="620" w:right="620" w:bottom="142" w:left="1480" w:header="720" w:footer="720" w:gutter="0"/>
          <w:cols w:space="720"/>
        </w:sectPr>
      </w:pPr>
    </w:p>
    <w:p w:rsidR="00F014DF" w:rsidRDefault="00132058" w:rsidP="00F014DF">
      <w:pPr>
        <w:widowControl w:val="0"/>
        <w:autoSpaceDE w:val="0"/>
        <w:autoSpaceDN w:val="0"/>
        <w:spacing w:after="0" w:line="240" w:lineRule="auto"/>
        <w:ind w:right="911"/>
        <w:contextualSpacing/>
        <w:rPr>
          <w:rFonts w:ascii="Times New Roman" w:eastAsia="Times New Roman" w:hAnsi="Times New Roman" w:cs="Times New Roman"/>
          <w:b/>
          <w:sz w:val="28"/>
        </w:rPr>
      </w:pPr>
      <w:r>
        <w:rPr>
          <w:rFonts w:ascii="Times New Roman" w:eastAsia="Times New Roman" w:hAnsi="Times New Roman" w:cs="Times New Roman"/>
          <w:b/>
          <w:sz w:val="28"/>
        </w:rPr>
        <w:lastRenderedPageBreak/>
        <w:t xml:space="preserve">  Приложение 1</w:t>
      </w:r>
    </w:p>
    <w:p w:rsidR="00132058" w:rsidRPr="00F014DF" w:rsidRDefault="00132058" w:rsidP="00F014DF">
      <w:pPr>
        <w:widowControl w:val="0"/>
        <w:autoSpaceDE w:val="0"/>
        <w:autoSpaceDN w:val="0"/>
        <w:spacing w:after="0" w:line="240" w:lineRule="auto"/>
        <w:ind w:right="911"/>
        <w:contextualSpacing/>
        <w:rPr>
          <w:rFonts w:ascii="Times New Roman" w:eastAsia="Times New Roman" w:hAnsi="Times New Roman" w:cs="Times New Roman"/>
          <w:b/>
          <w:sz w:val="28"/>
        </w:rPr>
      </w:pPr>
    </w:p>
    <w:tbl>
      <w:tblPr>
        <w:tblStyle w:val="aa"/>
        <w:tblW w:w="0" w:type="auto"/>
        <w:tblInd w:w="-572" w:type="dxa"/>
        <w:tblLook w:val="04A0"/>
      </w:tblPr>
      <w:tblGrid>
        <w:gridCol w:w="2107"/>
        <w:gridCol w:w="4965"/>
        <w:gridCol w:w="2845"/>
      </w:tblGrid>
      <w:tr w:rsidR="00132058" w:rsidRPr="00132058" w:rsidTr="0055067B">
        <w:tc>
          <w:tcPr>
            <w:tcW w:w="9917" w:type="dxa"/>
            <w:gridSpan w:val="3"/>
          </w:tcPr>
          <w:p w:rsidR="00132058" w:rsidRPr="00132058" w:rsidRDefault="00132058" w:rsidP="00132058">
            <w:pPr>
              <w:tabs>
                <w:tab w:val="left" w:pos="14570"/>
              </w:tabs>
              <w:ind w:right="1070"/>
              <w:jc w:val="center"/>
              <w:rPr>
                <w:rFonts w:ascii="Times New Roman" w:hAnsi="Times New Roman"/>
                <w:b/>
                <w:bCs/>
                <w:sz w:val="28"/>
                <w:szCs w:val="28"/>
                <w:lang w:val="ru-RU" w:eastAsia="ru-RU"/>
              </w:rPr>
            </w:pPr>
            <w:r w:rsidRPr="00132058">
              <w:rPr>
                <w:rFonts w:ascii="Times New Roman" w:hAnsi="Times New Roman"/>
                <w:b/>
                <w:bCs/>
                <w:sz w:val="28"/>
                <w:szCs w:val="28"/>
                <w:lang w:val="ru-RU" w:eastAsia="ru-RU"/>
              </w:rPr>
              <w:t>План мероприятий пришк</w:t>
            </w:r>
            <w:r w:rsidR="00397A9A">
              <w:rPr>
                <w:rFonts w:ascii="Times New Roman" w:hAnsi="Times New Roman"/>
                <w:b/>
                <w:bCs/>
                <w:sz w:val="28"/>
                <w:szCs w:val="28"/>
                <w:lang w:val="ru-RU" w:eastAsia="ru-RU"/>
              </w:rPr>
              <w:t>ольного лагеря «Солнышко</w:t>
            </w:r>
            <w:r w:rsidRPr="00132058">
              <w:rPr>
                <w:rFonts w:ascii="Times New Roman" w:hAnsi="Times New Roman"/>
                <w:b/>
                <w:bCs/>
                <w:sz w:val="28"/>
                <w:szCs w:val="28"/>
                <w:lang w:val="ru-RU" w:eastAsia="ru-RU"/>
              </w:rPr>
              <w:t>»</w:t>
            </w:r>
          </w:p>
        </w:tc>
      </w:tr>
      <w:tr w:rsidR="00F9403C" w:rsidRPr="00132058" w:rsidTr="00132058">
        <w:tc>
          <w:tcPr>
            <w:tcW w:w="2107" w:type="dxa"/>
          </w:tcPr>
          <w:p w:rsidR="00F9403C" w:rsidRPr="00132058" w:rsidRDefault="00F9403C" w:rsidP="00F9403C">
            <w:pPr>
              <w:tabs>
                <w:tab w:val="left" w:pos="14570"/>
              </w:tabs>
              <w:ind w:right="1070"/>
              <w:rPr>
                <w:rFonts w:ascii="Times New Roman" w:hAnsi="Times New Roman"/>
                <w:bCs/>
                <w:sz w:val="24"/>
                <w:szCs w:val="24"/>
                <w:lang w:eastAsia="ru-RU"/>
              </w:rPr>
            </w:pPr>
            <w:r w:rsidRPr="00132058">
              <w:rPr>
                <w:rFonts w:ascii="Times New Roman" w:hAnsi="Times New Roman"/>
                <w:bCs/>
                <w:sz w:val="24"/>
                <w:szCs w:val="24"/>
                <w:lang w:eastAsia="ru-RU"/>
              </w:rPr>
              <w:t xml:space="preserve">Дата </w:t>
            </w:r>
          </w:p>
        </w:tc>
        <w:tc>
          <w:tcPr>
            <w:tcW w:w="4965" w:type="dxa"/>
          </w:tcPr>
          <w:p w:rsidR="00F9403C" w:rsidRPr="00132058" w:rsidRDefault="00F9403C" w:rsidP="00F9403C">
            <w:pPr>
              <w:tabs>
                <w:tab w:val="left" w:pos="14570"/>
              </w:tabs>
              <w:ind w:right="1070"/>
              <w:rPr>
                <w:rFonts w:ascii="Times New Roman" w:hAnsi="Times New Roman"/>
                <w:bCs/>
                <w:sz w:val="24"/>
                <w:szCs w:val="24"/>
                <w:lang w:eastAsia="ru-RU"/>
              </w:rPr>
            </w:pPr>
            <w:r w:rsidRPr="00132058">
              <w:rPr>
                <w:rFonts w:ascii="Times New Roman" w:hAnsi="Times New Roman"/>
                <w:bCs/>
                <w:sz w:val="24"/>
                <w:szCs w:val="24"/>
                <w:lang w:eastAsia="ru-RU"/>
              </w:rPr>
              <w:t>Название мероприятия</w:t>
            </w:r>
          </w:p>
        </w:tc>
        <w:tc>
          <w:tcPr>
            <w:tcW w:w="2845" w:type="dxa"/>
          </w:tcPr>
          <w:p w:rsidR="00F9403C" w:rsidRPr="00132058" w:rsidRDefault="00F9403C" w:rsidP="00F9403C">
            <w:pPr>
              <w:tabs>
                <w:tab w:val="left" w:pos="14570"/>
              </w:tabs>
              <w:ind w:right="1070"/>
              <w:rPr>
                <w:rFonts w:ascii="Times New Roman" w:hAnsi="Times New Roman"/>
                <w:bCs/>
                <w:sz w:val="24"/>
                <w:szCs w:val="24"/>
                <w:lang w:eastAsia="ru-RU"/>
              </w:rPr>
            </w:pPr>
            <w:r w:rsidRPr="00132058">
              <w:rPr>
                <w:rFonts w:ascii="Times New Roman" w:hAnsi="Times New Roman"/>
                <w:bCs/>
                <w:sz w:val="24"/>
                <w:szCs w:val="24"/>
                <w:lang w:eastAsia="ru-RU"/>
              </w:rPr>
              <w:t xml:space="preserve">Ответственные    </w:t>
            </w:r>
          </w:p>
        </w:tc>
      </w:tr>
      <w:tr w:rsidR="00F9403C" w:rsidRPr="00132058" w:rsidTr="00132058">
        <w:tc>
          <w:tcPr>
            <w:tcW w:w="2107" w:type="dxa"/>
            <w:tcBorders>
              <w:top w:val="single" w:sz="4" w:space="0" w:color="auto"/>
              <w:left w:val="single" w:sz="4" w:space="0" w:color="auto"/>
              <w:bottom w:val="single" w:sz="4" w:space="0" w:color="auto"/>
              <w:right w:val="single" w:sz="4" w:space="0" w:color="auto"/>
            </w:tcBorders>
            <w:hideMark/>
          </w:tcPr>
          <w:p w:rsidR="00F9403C" w:rsidRPr="00132058" w:rsidRDefault="00F9403C" w:rsidP="00F9403C">
            <w:pPr>
              <w:ind w:right="911"/>
              <w:contextualSpacing/>
              <w:rPr>
                <w:rFonts w:ascii="Times New Roman" w:eastAsia="Times New Roman" w:hAnsi="Times New Roman"/>
                <w:b/>
                <w:sz w:val="24"/>
                <w:szCs w:val="24"/>
              </w:rPr>
            </w:pPr>
            <w:r w:rsidRPr="00132058">
              <w:rPr>
                <w:rFonts w:ascii="Times New Roman" w:eastAsia="Times New Roman" w:hAnsi="Times New Roman"/>
                <w:b/>
                <w:sz w:val="24"/>
                <w:szCs w:val="24"/>
              </w:rPr>
              <w:t>1 день</w:t>
            </w:r>
          </w:p>
          <w:p w:rsidR="00F9403C" w:rsidRPr="00132058" w:rsidRDefault="00F9403C" w:rsidP="00F9403C">
            <w:pPr>
              <w:ind w:right="911"/>
              <w:contextualSpacing/>
              <w:rPr>
                <w:rFonts w:ascii="Times New Roman" w:eastAsia="Times New Roman" w:hAnsi="Times New Roman"/>
                <w:b/>
                <w:sz w:val="24"/>
                <w:szCs w:val="24"/>
              </w:rPr>
            </w:pPr>
          </w:p>
          <w:p w:rsidR="00F9403C" w:rsidRPr="00132058" w:rsidRDefault="00E3602C" w:rsidP="00F9403C">
            <w:pPr>
              <w:ind w:right="911"/>
              <w:contextualSpacing/>
              <w:rPr>
                <w:rFonts w:ascii="Times New Roman" w:eastAsia="Times New Roman" w:hAnsi="Times New Roman"/>
                <w:b/>
                <w:sz w:val="24"/>
                <w:szCs w:val="24"/>
              </w:rPr>
            </w:pPr>
            <w:r>
              <w:rPr>
                <w:rFonts w:ascii="Times New Roman" w:eastAsia="Times New Roman" w:hAnsi="Times New Roman"/>
                <w:b/>
                <w:sz w:val="24"/>
                <w:szCs w:val="24"/>
              </w:rPr>
              <w:t>01.06.25</w:t>
            </w:r>
          </w:p>
        </w:tc>
        <w:tc>
          <w:tcPr>
            <w:tcW w:w="4965" w:type="dxa"/>
            <w:tcBorders>
              <w:top w:val="single" w:sz="4" w:space="0" w:color="auto"/>
              <w:left w:val="single" w:sz="4" w:space="0" w:color="auto"/>
              <w:bottom w:val="single" w:sz="4" w:space="0" w:color="auto"/>
              <w:right w:val="single" w:sz="4" w:space="0" w:color="auto"/>
            </w:tcBorders>
          </w:tcPr>
          <w:p w:rsidR="00F9403C" w:rsidRPr="00132058" w:rsidRDefault="00F9403C" w:rsidP="00F9403C">
            <w:pPr>
              <w:ind w:right="911"/>
              <w:contextualSpacing/>
              <w:rPr>
                <w:rFonts w:ascii="Times New Roman" w:eastAsia="Times New Roman" w:hAnsi="Times New Roman"/>
                <w:b/>
                <w:sz w:val="24"/>
                <w:szCs w:val="24"/>
                <w:lang w:val="ru-RU"/>
              </w:rPr>
            </w:pPr>
            <w:r w:rsidRPr="00132058">
              <w:rPr>
                <w:rFonts w:ascii="Times New Roman" w:eastAsia="Times New Roman" w:hAnsi="Times New Roman"/>
                <w:b/>
                <w:sz w:val="24"/>
                <w:szCs w:val="24"/>
                <w:lang w:val="ru-RU"/>
              </w:rPr>
              <w:t>Организационный пери</w:t>
            </w:r>
            <w:r w:rsidR="00132058">
              <w:rPr>
                <w:rFonts w:ascii="Times New Roman" w:eastAsia="Times New Roman" w:hAnsi="Times New Roman"/>
                <w:b/>
                <w:sz w:val="24"/>
                <w:szCs w:val="24"/>
                <w:lang w:val="ru-RU"/>
              </w:rPr>
              <w:t>од смены. Формирование Отрядов.</w:t>
            </w:r>
          </w:p>
          <w:p w:rsidR="00F9403C" w:rsidRPr="00132058" w:rsidRDefault="00F9403C" w:rsidP="00F9403C">
            <w:pPr>
              <w:ind w:right="911"/>
              <w:contextualSpacing/>
              <w:rPr>
                <w:rFonts w:ascii="Times New Roman" w:eastAsia="Times New Roman" w:hAnsi="Times New Roman"/>
                <w:sz w:val="24"/>
                <w:szCs w:val="24"/>
                <w:lang w:val="ru-RU"/>
              </w:rPr>
            </w:pPr>
            <w:r w:rsidRPr="00132058">
              <w:rPr>
                <w:rFonts w:ascii="Times New Roman" w:eastAsia="Times New Roman" w:hAnsi="Times New Roman"/>
                <w:sz w:val="24"/>
                <w:szCs w:val="24"/>
                <w:lang w:val="ru-RU"/>
              </w:rPr>
              <w:t>- Игровой час «Играю я – играют друзья».</w:t>
            </w:r>
          </w:p>
          <w:p w:rsidR="00F9403C" w:rsidRPr="00132058" w:rsidRDefault="00F9403C" w:rsidP="00F9403C">
            <w:pPr>
              <w:ind w:right="911"/>
              <w:contextualSpacing/>
              <w:rPr>
                <w:rFonts w:ascii="Times New Roman" w:eastAsia="Times New Roman" w:hAnsi="Times New Roman"/>
                <w:sz w:val="24"/>
                <w:szCs w:val="24"/>
                <w:lang w:val="ru-RU"/>
              </w:rPr>
            </w:pPr>
            <w:r w:rsidRPr="00132058">
              <w:rPr>
                <w:rFonts w:ascii="Times New Roman" w:eastAsia="Times New Roman" w:hAnsi="Times New Roman"/>
                <w:sz w:val="24"/>
                <w:szCs w:val="24"/>
                <w:lang w:val="ru-RU"/>
              </w:rPr>
              <w:t>- Общий сбор участников «Здравствуй, лагерь».</w:t>
            </w:r>
          </w:p>
          <w:p w:rsidR="00F9403C" w:rsidRPr="00132058" w:rsidRDefault="00F9403C" w:rsidP="00F9403C">
            <w:pPr>
              <w:ind w:right="911"/>
              <w:contextualSpacing/>
              <w:rPr>
                <w:rFonts w:ascii="Times New Roman" w:eastAsia="Times New Roman" w:hAnsi="Times New Roman"/>
                <w:sz w:val="24"/>
                <w:szCs w:val="24"/>
                <w:lang w:val="ru-RU"/>
              </w:rPr>
            </w:pPr>
            <w:r w:rsidRPr="00132058">
              <w:rPr>
                <w:rFonts w:ascii="Times New Roman" w:eastAsia="Times New Roman" w:hAnsi="Times New Roman"/>
                <w:sz w:val="24"/>
                <w:szCs w:val="24"/>
                <w:lang w:val="ru-RU"/>
              </w:rPr>
              <w:t>- Инструктаж по технике безопасности.</w:t>
            </w:r>
          </w:p>
          <w:p w:rsidR="00F9403C" w:rsidRPr="00132058" w:rsidRDefault="00F9403C" w:rsidP="00F9403C">
            <w:pPr>
              <w:ind w:right="911"/>
              <w:contextualSpacing/>
              <w:rPr>
                <w:rFonts w:ascii="Times New Roman" w:eastAsia="Times New Roman" w:hAnsi="Times New Roman"/>
                <w:sz w:val="24"/>
                <w:szCs w:val="24"/>
                <w:lang w:val="ru-RU"/>
              </w:rPr>
            </w:pPr>
            <w:r w:rsidRPr="00132058">
              <w:rPr>
                <w:rFonts w:ascii="Times New Roman" w:eastAsia="Times New Roman" w:hAnsi="Times New Roman"/>
                <w:sz w:val="24"/>
                <w:szCs w:val="24"/>
                <w:lang w:val="ru-RU"/>
              </w:rPr>
              <w:t xml:space="preserve">- </w:t>
            </w:r>
            <w:r w:rsidR="001D542A">
              <w:rPr>
                <w:rFonts w:ascii="Times New Roman" w:eastAsia="Times New Roman" w:hAnsi="Times New Roman"/>
                <w:sz w:val="24"/>
                <w:szCs w:val="24"/>
                <w:lang w:val="ru-RU"/>
              </w:rPr>
              <w:t>День защиты детей</w:t>
            </w:r>
          </w:p>
          <w:p w:rsidR="00F9403C" w:rsidRPr="00132058" w:rsidRDefault="00F9403C" w:rsidP="00F9403C">
            <w:pPr>
              <w:ind w:right="911"/>
              <w:contextualSpacing/>
              <w:rPr>
                <w:rFonts w:ascii="Times New Roman" w:eastAsia="Times New Roman" w:hAnsi="Times New Roman"/>
                <w:b/>
                <w:sz w:val="24"/>
                <w:szCs w:val="24"/>
                <w:lang w:val="ru-RU"/>
              </w:rPr>
            </w:pPr>
          </w:p>
        </w:tc>
        <w:tc>
          <w:tcPr>
            <w:tcW w:w="2845" w:type="dxa"/>
            <w:tcBorders>
              <w:top w:val="single" w:sz="4" w:space="0" w:color="auto"/>
              <w:left w:val="single" w:sz="4" w:space="0" w:color="auto"/>
              <w:bottom w:val="single" w:sz="4" w:space="0" w:color="auto"/>
              <w:right w:val="single" w:sz="4" w:space="0" w:color="auto"/>
            </w:tcBorders>
          </w:tcPr>
          <w:p w:rsidR="00F9403C" w:rsidRPr="00132058" w:rsidRDefault="00F9403C" w:rsidP="00F9403C">
            <w:pPr>
              <w:ind w:right="911"/>
              <w:contextualSpacing/>
              <w:rPr>
                <w:rFonts w:ascii="Times New Roman" w:eastAsia="Times New Roman" w:hAnsi="Times New Roman"/>
                <w:sz w:val="24"/>
                <w:szCs w:val="24"/>
                <w:lang w:val="ru-RU"/>
              </w:rPr>
            </w:pPr>
          </w:p>
          <w:p w:rsidR="00F9403C" w:rsidRPr="00132058" w:rsidRDefault="00F9403C" w:rsidP="00F9403C">
            <w:pPr>
              <w:ind w:right="911"/>
              <w:contextualSpacing/>
              <w:jc w:val="both"/>
              <w:rPr>
                <w:rFonts w:ascii="Times New Roman" w:eastAsia="Times New Roman" w:hAnsi="Times New Roman"/>
                <w:sz w:val="24"/>
                <w:szCs w:val="24"/>
                <w:lang w:val="ru-RU"/>
              </w:rPr>
            </w:pPr>
            <w:r w:rsidRPr="00132058">
              <w:rPr>
                <w:rFonts w:ascii="Times New Roman" w:eastAsia="Times New Roman" w:hAnsi="Times New Roman"/>
                <w:sz w:val="24"/>
                <w:szCs w:val="24"/>
                <w:lang w:val="ru-RU"/>
              </w:rPr>
              <w:t xml:space="preserve"> Воспитатели, начальник лагеря,</w:t>
            </w:r>
          </w:p>
          <w:p w:rsidR="00F9403C" w:rsidRPr="00132058" w:rsidRDefault="00F9403C" w:rsidP="00F9403C">
            <w:pPr>
              <w:ind w:right="911"/>
              <w:contextualSpacing/>
              <w:jc w:val="both"/>
              <w:rPr>
                <w:rFonts w:ascii="Times New Roman" w:eastAsia="Times New Roman" w:hAnsi="Times New Roman"/>
                <w:sz w:val="24"/>
                <w:szCs w:val="24"/>
                <w:lang w:val="ru-RU"/>
              </w:rPr>
            </w:pPr>
            <w:r w:rsidRPr="00132058">
              <w:rPr>
                <w:rFonts w:ascii="Times New Roman" w:eastAsia="Times New Roman" w:hAnsi="Times New Roman"/>
                <w:sz w:val="24"/>
                <w:szCs w:val="24"/>
                <w:lang w:val="ru-RU"/>
              </w:rPr>
              <w:t>Медицинский работник</w:t>
            </w:r>
          </w:p>
        </w:tc>
      </w:tr>
      <w:tr w:rsidR="00F9403C" w:rsidRPr="00132058" w:rsidTr="00132058">
        <w:tc>
          <w:tcPr>
            <w:tcW w:w="2107" w:type="dxa"/>
            <w:tcBorders>
              <w:top w:val="single" w:sz="4" w:space="0" w:color="auto"/>
              <w:left w:val="single" w:sz="4" w:space="0" w:color="auto"/>
              <w:bottom w:val="single" w:sz="4" w:space="0" w:color="auto"/>
              <w:right w:val="single" w:sz="4" w:space="0" w:color="auto"/>
            </w:tcBorders>
            <w:hideMark/>
          </w:tcPr>
          <w:p w:rsidR="00F9403C" w:rsidRPr="00132058" w:rsidRDefault="00F9403C" w:rsidP="00F9403C">
            <w:pPr>
              <w:ind w:right="911"/>
              <w:contextualSpacing/>
              <w:rPr>
                <w:rFonts w:ascii="Times New Roman" w:eastAsia="Times New Roman" w:hAnsi="Times New Roman"/>
                <w:b/>
                <w:sz w:val="24"/>
                <w:szCs w:val="24"/>
              </w:rPr>
            </w:pPr>
            <w:r w:rsidRPr="00132058">
              <w:rPr>
                <w:rFonts w:ascii="Times New Roman" w:eastAsia="Times New Roman" w:hAnsi="Times New Roman"/>
                <w:b/>
                <w:sz w:val="24"/>
                <w:szCs w:val="24"/>
              </w:rPr>
              <w:t>2 день</w:t>
            </w:r>
          </w:p>
          <w:p w:rsidR="00F9403C" w:rsidRPr="00132058" w:rsidRDefault="00F9403C" w:rsidP="00F9403C">
            <w:pPr>
              <w:ind w:right="911"/>
              <w:contextualSpacing/>
              <w:rPr>
                <w:rFonts w:ascii="Times New Roman" w:eastAsia="Times New Roman" w:hAnsi="Times New Roman"/>
                <w:b/>
                <w:sz w:val="24"/>
                <w:szCs w:val="24"/>
              </w:rPr>
            </w:pPr>
          </w:p>
          <w:p w:rsidR="00F9403C" w:rsidRPr="00132058" w:rsidRDefault="00E3602C" w:rsidP="00F9403C">
            <w:pPr>
              <w:ind w:right="911"/>
              <w:contextualSpacing/>
              <w:rPr>
                <w:rFonts w:ascii="Times New Roman" w:eastAsia="Times New Roman" w:hAnsi="Times New Roman"/>
                <w:b/>
                <w:sz w:val="24"/>
                <w:szCs w:val="24"/>
              </w:rPr>
            </w:pPr>
            <w:r>
              <w:rPr>
                <w:rFonts w:ascii="Times New Roman" w:eastAsia="Times New Roman" w:hAnsi="Times New Roman"/>
                <w:b/>
                <w:sz w:val="24"/>
                <w:szCs w:val="24"/>
              </w:rPr>
              <w:t>02.06.25</w:t>
            </w:r>
          </w:p>
        </w:tc>
        <w:tc>
          <w:tcPr>
            <w:tcW w:w="4965" w:type="dxa"/>
            <w:tcBorders>
              <w:top w:val="single" w:sz="4" w:space="0" w:color="auto"/>
              <w:left w:val="single" w:sz="4" w:space="0" w:color="auto"/>
              <w:bottom w:val="single" w:sz="4" w:space="0" w:color="auto"/>
              <w:right w:val="single" w:sz="4" w:space="0" w:color="auto"/>
            </w:tcBorders>
            <w:hideMark/>
          </w:tcPr>
          <w:p w:rsidR="00F9403C" w:rsidRPr="00132058" w:rsidRDefault="00F9403C" w:rsidP="00F9403C">
            <w:pPr>
              <w:ind w:right="911"/>
              <w:contextualSpacing/>
              <w:rPr>
                <w:rFonts w:ascii="Times New Roman" w:eastAsia="Times New Roman" w:hAnsi="Times New Roman"/>
                <w:b/>
                <w:sz w:val="24"/>
                <w:szCs w:val="24"/>
                <w:lang w:val="ru-RU"/>
              </w:rPr>
            </w:pPr>
            <w:r w:rsidRPr="00132058">
              <w:rPr>
                <w:rFonts w:ascii="Times New Roman" w:eastAsia="Times New Roman" w:hAnsi="Times New Roman"/>
                <w:b/>
                <w:sz w:val="24"/>
                <w:szCs w:val="24"/>
                <w:lang w:val="ru-RU"/>
              </w:rPr>
              <w:t>Правила жизни в лагере.</w:t>
            </w:r>
          </w:p>
          <w:p w:rsidR="00F9403C" w:rsidRPr="00132058" w:rsidRDefault="00F9403C" w:rsidP="00F9403C">
            <w:pPr>
              <w:ind w:right="911"/>
              <w:contextualSpacing/>
              <w:rPr>
                <w:rFonts w:ascii="Times New Roman" w:eastAsia="Times New Roman" w:hAnsi="Times New Roman"/>
                <w:sz w:val="24"/>
                <w:szCs w:val="24"/>
                <w:lang w:val="ru-RU"/>
              </w:rPr>
            </w:pPr>
            <w:r w:rsidRPr="00132058">
              <w:rPr>
                <w:rFonts w:ascii="Times New Roman" w:eastAsia="Times New Roman" w:hAnsi="Times New Roman"/>
                <w:sz w:val="24"/>
                <w:szCs w:val="24"/>
                <w:lang w:val="ru-RU"/>
              </w:rPr>
              <w:t>- Разучивание лагерной песни.</w:t>
            </w:r>
          </w:p>
          <w:p w:rsidR="00F9403C" w:rsidRPr="00132058" w:rsidRDefault="00F9403C" w:rsidP="00F9403C">
            <w:pPr>
              <w:ind w:right="911"/>
              <w:contextualSpacing/>
              <w:rPr>
                <w:rFonts w:ascii="Times New Roman" w:eastAsia="Times New Roman" w:hAnsi="Times New Roman"/>
                <w:sz w:val="24"/>
                <w:szCs w:val="24"/>
                <w:lang w:val="ru-RU"/>
              </w:rPr>
            </w:pPr>
            <w:r w:rsidRPr="00132058">
              <w:rPr>
                <w:rFonts w:ascii="Times New Roman" w:eastAsia="Times New Roman" w:hAnsi="Times New Roman"/>
                <w:sz w:val="24"/>
                <w:szCs w:val="24"/>
                <w:lang w:val="ru-RU"/>
              </w:rPr>
              <w:t>- Интерактивное мероприятие «Звенит звонок, начинается урок» (просмотр отрывков из мультипликационных фильмов).</w:t>
            </w:r>
          </w:p>
          <w:p w:rsidR="00F9403C" w:rsidRPr="00132058" w:rsidRDefault="00F9403C" w:rsidP="00F9403C">
            <w:pPr>
              <w:ind w:right="911"/>
              <w:contextualSpacing/>
              <w:rPr>
                <w:rFonts w:ascii="Times New Roman" w:eastAsia="Times New Roman" w:hAnsi="Times New Roman"/>
                <w:sz w:val="24"/>
                <w:szCs w:val="24"/>
              </w:rPr>
            </w:pPr>
            <w:r w:rsidRPr="00132058">
              <w:rPr>
                <w:rFonts w:ascii="Times New Roman" w:eastAsia="Times New Roman" w:hAnsi="Times New Roman"/>
                <w:sz w:val="24"/>
                <w:szCs w:val="24"/>
              </w:rPr>
              <w:t>- Познавательное мероприятие «Эврика».</w:t>
            </w:r>
          </w:p>
        </w:tc>
        <w:tc>
          <w:tcPr>
            <w:tcW w:w="2845" w:type="dxa"/>
            <w:tcBorders>
              <w:top w:val="single" w:sz="4" w:space="0" w:color="auto"/>
              <w:left w:val="single" w:sz="4" w:space="0" w:color="auto"/>
              <w:bottom w:val="single" w:sz="4" w:space="0" w:color="auto"/>
              <w:right w:val="single" w:sz="4" w:space="0" w:color="auto"/>
            </w:tcBorders>
          </w:tcPr>
          <w:p w:rsidR="00F9403C" w:rsidRPr="00132058" w:rsidRDefault="00F9403C" w:rsidP="00F9403C">
            <w:pPr>
              <w:ind w:right="911"/>
              <w:contextualSpacing/>
              <w:rPr>
                <w:rFonts w:ascii="Times New Roman" w:eastAsia="Times New Roman" w:hAnsi="Times New Roman"/>
                <w:sz w:val="24"/>
                <w:szCs w:val="24"/>
              </w:rPr>
            </w:pPr>
            <w:r w:rsidRPr="00132058">
              <w:rPr>
                <w:rFonts w:ascii="Times New Roman" w:eastAsia="Times New Roman" w:hAnsi="Times New Roman"/>
                <w:sz w:val="24"/>
                <w:szCs w:val="24"/>
              </w:rPr>
              <w:t>Воспитатели, начальник лагеря</w:t>
            </w:r>
          </w:p>
          <w:p w:rsidR="00F9403C" w:rsidRPr="00132058" w:rsidRDefault="00F9403C" w:rsidP="00F9403C">
            <w:pPr>
              <w:ind w:right="911"/>
              <w:contextualSpacing/>
              <w:rPr>
                <w:rFonts w:ascii="Times New Roman" w:eastAsia="Times New Roman" w:hAnsi="Times New Roman"/>
                <w:sz w:val="24"/>
                <w:szCs w:val="24"/>
              </w:rPr>
            </w:pPr>
          </w:p>
          <w:p w:rsidR="00F9403C" w:rsidRPr="00132058" w:rsidRDefault="00F9403C" w:rsidP="00F9403C">
            <w:pPr>
              <w:ind w:right="911"/>
              <w:contextualSpacing/>
              <w:rPr>
                <w:rFonts w:ascii="Times New Roman" w:eastAsia="Times New Roman" w:hAnsi="Times New Roman"/>
                <w:sz w:val="24"/>
                <w:szCs w:val="24"/>
              </w:rPr>
            </w:pPr>
            <w:r w:rsidRPr="00132058">
              <w:rPr>
                <w:rFonts w:ascii="Times New Roman" w:eastAsia="Times New Roman" w:hAnsi="Times New Roman"/>
                <w:sz w:val="24"/>
                <w:szCs w:val="24"/>
              </w:rPr>
              <w:t xml:space="preserve"> </w:t>
            </w:r>
          </w:p>
        </w:tc>
      </w:tr>
      <w:tr w:rsidR="00F9403C" w:rsidRPr="00132058" w:rsidTr="00132058">
        <w:tc>
          <w:tcPr>
            <w:tcW w:w="2107" w:type="dxa"/>
            <w:tcBorders>
              <w:top w:val="single" w:sz="4" w:space="0" w:color="auto"/>
              <w:left w:val="single" w:sz="4" w:space="0" w:color="auto"/>
              <w:bottom w:val="single" w:sz="4" w:space="0" w:color="auto"/>
              <w:right w:val="single" w:sz="4" w:space="0" w:color="auto"/>
            </w:tcBorders>
            <w:hideMark/>
          </w:tcPr>
          <w:p w:rsidR="00F9403C" w:rsidRPr="00132058" w:rsidRDefault="00F9403C" w:rsidP="00F9403C">
            <w:pPr>
              <w:ind w:right="911"/>
              <w:contextualSpacing/>
              <w:rPr>
                <w:rFonts w:ascii="Times New Roman" w:eastAsia="Times New Roman" w:hAnsi="Times New Roman"/>
                <w:b/>
                <w:sz w:val="24"/>
                <w:szCs w:val="24"/>
              </w:rPr>
            </w:pPr>
            <w:r w:rsidRPr="00132058">
              <w:rPr>
                <w:rFonts w:ascii="Times New Roman" w:eastAsia="Times New Roman" w:hAnsi="Times New Roman"/>
                <w:b/>
                <w:sz w:val="24"/>
                <w:szCs w:val="24"/>
              </w:rPr>
              <w:t>3 день</w:t>
            </w:r>
          </w:p>
          <w:p w:rsidR="00F9403C" w:rsidRPr="00132058" w:rsidRDefault="00F9403C" w:rsidP="00F9403C">
            <w:pPr>
              <w:ind w:right="911"/>
              <w:contextualSpacing/>
              <w:rPr>
                <w:rFonts w:ascii="Times New Roman" w:eastAsia="Times New Roman" w:hAnsi="Times New Roman"/>
                <w:b/>
                <w:sz w:val="24"/>
                <w:szCs w:val="24"/>
              </w:rPr>
            </w:pPr>
          </w:p>
          <w:p w:rsidR="00F9403C" w:rsidRPr="00132058" w:rsidRDefault="00E3602C" w:rsidP="00F9403C">
            <w:pPr>
              <w:ind w:right="911"/>
              <w:contextualSpacing/>
              <w:rPr>
                <w:rFonts w:ascii="Times New Roman" w:eastAsia="Times New Roman" w:hAnsi="Times New Roman"/>
                <w:b/>
                <w:sz w:val="24"/>
                <w:szCs w:val="24"/>
              </w:rPr>
            </w:pPr>
            <w:r>
              <w:rPr>
                <w:rFonts w:ascii="Times New Roman" w:eastAsia="Times New Roman" w:hAnsi="Times New Roman"/>
                <w:b/>
                <w:sz w:val="24"/>
                <w:szCs w:val="24"/>
              </w:rPr>
              <w:t>03.06.25</w:t>
            </w:r>
          </w:p>
        </w:tc>
        <w:tc>
          <w:tcPr>
            <w:tcW w:w="4965" w:type="dxa"/>
            <w:tcBorders>
              <w:top w:val="single" w:sz="4" w:space="0" w:color="auto"/>
              <w:left w:val="single" w:sz="4" w:space="0" w:color="auto"/>
              <w:bottom w:val="single" w:sz="4" w:space="0" w:color="auto"/>
              <w:right w:val="single" w:sz="4" w:space="0" w:color="auto"/>
            </w:tcBorders>
            <w:hideMark/>
          </w:tcPr>
          <w:p w:rsidR="00F9403C" w:rsidRPr="00132058" w:rsidRDefault="00F9403C" w:rsidP="00F9403C">
            <w:pPr>
              <w:ind w:right="911"/>
              <w:contextualSpacing/>
              <w:rPr>
                <w:rFonts w:ascii="Times New Roman" w:eastAsia="Times New Roman" w:hAnsi="Times New Roman"/>
                <w:b/>
                <w:sz w:val="24"/>
                <w:szCs w:val="24"/>
                <w:lang w:val="ru-RU"/>
              </w:rPr>
            </w:pPr>
            <w:r w:rsidRPr="00132058">
              <w:rPr>
                <w:rFonts w:ascii="Times New Roman" w:eastAsia="Times New Roman" w:hAnsi="Times New Roman"/>
                <w:b/>
                <w:sz w:val="24"/>
                <w:szCs w:val="24"/>
                <w:lang w:val="ru-RU"/>
              </w:rPr>
              <w:t>Погружение в игровой сюжет смены.</w:t>
            </w:r>
          </w:p>
          <w:p w:rsidR="00F9403C" w:rsidRPr="00132058" w:rsidRDefault="00F9403C" w:rsidP="00F9403C">
            <w:pPr>
              <w:ind w:right="911"/>
              <w:contextualSpacing/>
              <w:rPr>
                <w:rFonts w:ascii="Times New Roman" w:eastAsia="Times New Roman" w:hAnsi="Times New Roman"/>
                <w:sz w:val="24"/>
                <w:szCs w:val="24"/>
                <w:lang w:val="ru-RU"/>
              </w:rPr>
            </w:pPr>
            <w:r w:rsidRPr="00132058">
              <w:rPr>
                <w:rFonts w:ascii="Times New Roman" w:eastAsia="Times New Roman" w:hAnsi="Times New Roman"/>
                <w:sz w:val="24"/>
                <w:szCs w:val="24"/>
                <w:lang w:val="ru-RU"/>
              </w:rPr>
              <w:t>- Тематический час «Открывая страницы интересной книги».</w:t>
            </w:r>
          </w:p>
          <w:p w:rsidR="00F9403C" w:rsidRPr="00132058" w:rsidRDefault="00E77F4D" w:rsidP="00F9403C">
            <w:pPr>
              <w:ind w:right="911"/>
              <w:contextualSpacing/>
              <w:rPr>
                <w:rFonts w:ascii="Times New Roman" w:eastAsia="Times New Roman" w:hAnsi="Times New Roman"/>
                <w:sz w:val="24"/>
                <w:szCs w:val="24"/>
                <w:lang w:val="ru-RU"/>
              </w:rPr>
            </w:pPr>
            <w:r>
              <w:rPr>
                <w:rFonts w:ascii="Times New Roman" w:eastAsia="Times New Roman" w:hAnsi="Times New Roman"/>
                <w:sz w:val="24"/>
                <w:szCs w:val="24"/>
                <w:lang w:val="ru-RU"/>
              </w:rPr>
              <w:t xml:space="preserve">- Творческая встреча орлят </w:t>
            </w:r>
            <w:r w:rsidR="00F9403C" w:rsidRPr="00132058">
              <w:rPr>
                <w:rFonts w:ascii="Times New Roman" w:eastAsia="Times New Roman" w:hAnsi="Times New Roman"/>
                <w:sz w:val="24"/>
                <w:szCs w:val="24"/>
                <w:lang w:val="ru-RU"/>
              </w:rPr>
              <w:t>«Знакомьтесь, это – мы!»</w:t>
            </w:r>
          </w:p>
          <w:p w:rsidR="00F9403C" w:rsidRPr="00E877DD" w:rsidRDefault="00F9403C" w:rsidP="00E3602C">
            <w:pPr>
              <w:ind w:right="911"/>
              <w:contextualSpacing/>
              <w:rPr>
                <w:rFonts w:ascii="Times New Roman" w:eastAsia="Times New Roman" w:hAnsi="Times New Roman"/>
                <w:sz w:val="24"/>
                <w:szCs w:val="24"/>
                <w:lang w:val="ru-RU"/>
              </w:rPr>
            </w:pPr>
          </w:p>
        </w:tc>
        <w:tc>
          <w:tcPr>
            <w:tcW w:w="2845" w:type="dxa"/>
          </w:tcPr>
          <w:p w:rsidR="00F9403C" w:rsidRPr="00132058" w:rsidRDefault="00F9403C" w:rsidP="00F9403C">
            <w:pPr>
              <w:tabs>
                <w:tab w:val="left" w:pos="14570"/>
              </w:tabs>
              <w:ind w:right="1070"/>
              <w:rPr>
                <w:rFonts w:ascii="Times New Roman" w:hAnsi="Times New Roman"/>
                <w:bCs/>
                <w:sz w:val="24"/>
                <w:szCs w:val="24"/>
                <w:lang w:eastAsia="ru-RU"/>
              </w:rPr>
            </w:pPr>
            <w:r w:rsidRPr="00132058">
              <w:rPr>
                <w:rFonts w:ascii="Times New Roman" w:hAnsi="Times New Roman"/>
                <w:bCs/>
                <w:sz w:val="24"/>
                <w:szCs w:val="24"/>
                <w:lang w:eastAsia="ru-RU"/>
              </w:rPr>
              <w:t>Воспитатели, начальник лагеря</w:t>
            </w:r>
          </w:p>
        </w:tc>
      </w:tr>
      <w:tr w:rsidR="00F9403C" w:rsidRPr="00132058" w:rsidTr="00132058">
        <w:tc>
          <w:tcPr>
            <w:tcW w:w="2107" w:type="dxa"/>
            <w:tcBorders>
              <w:top w:val="single" w:sz="4" w:space="0" w:color="auto"/>
              <w:left w:val="single" w:sz="4" w:space="0" w:color="auto"/>
              <w:bottom w:val="single" w:sz="4" w:space="0" w:color="auto"/>
              <w:right w:val="single" w:sz="4" w:space="0" w:color="auto"/>
            </w:tcBorders>
            <w:hideMark/>
          </w:tcPr>
          <w:p w:rsidR="00F9403C" w:rsidRPr="00132058" w:rsidRDefault="00F9403C" w:rsidP="00F9403C">
            <w:pPr>
              <w:ind w:right="911"/>
              <w:contextualSpacing/>
              <w:rPr>
                <w:rFonts w:ascii="Times New Roman" w:eastAsia="Times New Roman" w:hAnsi="Times New Roman"/>
                <w:b/>
                <w:sz w:val="24"/>
                <w:szCs w:val="24"/>
              </w:rPr>
            </w:pPr>
            <w:r w:rsidRPr="00132058">
              <w:rPr>
                <w:rFonts w:ascii="Times New Roman" w:eastAsia="Times New Roman" w:hAnsi="Times New Roman"/>
                <w:b/>
                <w:sz w:val="24"/>
                <w:szCs w:val="24"/>
              </w:rPr>
              <w:t>4 день</w:t>
            </w:r>
          </w:p>
          <w:p w:rsidR="00990360" w:rsidRPr="00132058" w:rsidRDefault="00990360" w:rsidP="00F9403C">
            <w:pPr>
              <w:ind w:right="911"/>
              <w:contextualSpacing/>
              <w:rPr>
                <w:rFonts w:ascii="Times New Roman" w:eastAsia="Times New Roman" w:hAnsi="Times New Roman"/>
                <w:b/>
                <w:sz w:val="24"/>
                <w:szCs w:val="24"/>
              </w:rPr>
            </w:pPr>
          </w:p>
          <w:p w:rsidR="00990360" w:rsidRPr="00132058" w:rsidRDefault="00E3602C" w:rsidP="00F9403C">
            <w:pPr>
              <w:ind w:right="911"/>
              <w:contextualSpacing/>
              <w:rPr>
                <w:rFonts w:ascii="Times New Roman" w:eastAsia="Times New Roman" w:hAnsi="Times New Roman"/>
                <w:b/>
                <w:sz w:val="24"/>
                <w:szCs w:val="24"/>
              </w:rPr>
            </w:pPr>
            <w:r>
              <w:rPr>
                <w:rFonts w:ascii="Times New Roman" w:eastAsia="Times New Roman" w:hAnsi="Times New Roman"/>
                <w:b/>
                <w:sz w:val="24"/>
                <w:szCs w:val="24"/>
              </w:rPr>
              <w:t>04.06.25</w:t>
            </w:r>
          </w:p>
        </w:tc>
        <w:tc>
          <w:tcPr>
            <w:tcW w:w="4965" w:type="dxa"/>
            <w:tcBorders>
              <w:top w:val="single" w:sz="4" w:space="0" w:color="auto"/>
              <w:left w:val="single" w:sz="4" w:space="0" w:color="auto"/>
              <w:bottom w:val="single" w:sz="4" w:space="0" w:color="auto"/>
              <w:right w:val="single" w:sz="4" w:space="0" w:color="auto"/>
            </w:tcBorders>
            <w:hideMark/>
          </w:tcPr>
          <w:p w:rsidR="00F9403C" w:rsidRPr="00132058" w:rsidRDefault="00990360" w:rsidP="00F9403C">
            <w:pPr>
              <w:ind w:right="911"/>
              <w:contextualSpacing/>
              <w:rPr>
                <w:rFonts w:ascii="Times New Roman" w:eastAsia="Times New Roman" w:hAnsi="Times New Roman"/>
                <w:b/>
                <w:sz w:val="24"/>
                <w:szCs w:val="24"/>
                <w:lang w:val="ru-RU"/>
              </w:rPr>
            </w:pPr>
            <w:r w:rsidRPr="00132058">
              <w:rPr>
                <w:rFonts w:ascii="Times New Roman" w:eastAsia="Times New Roman" w:hAnsi="Times New Roman"/>
                <w:b/>
                <w:sz w:val="24"/>
                <w:szCs w:val="24"/>
                <w:lang w:val="ru-RU"/>
              </w:rPr>
              <w:t>Лагерь – это здорово!</w:t>
            </w:r>
          </w:p>
          <w:p w:rsidR="00F9403C" w:rsidRPr="00132058" w:rsidRDefault="00E3602C" w:rsidP="00F9403C">
            <w:pPr>
              <w:ind w:right="911"/>
              <w:contextualSpacing/>
              <w:rPr>
                <w:rFonts w:ascii="Times New Roman" w:eastAsia="Times New Roman" w:hAnsi="Times New Roman"/>
                <w:sz w:val="24"/>
                <w:szCs w:val="24"/>
                <w:lang w:val="ru-RU"/>
              </w:rPr>
            </w:pPr>
            <w:r>
              <w:rPr>
                <w:rFonts w:ascii="Times New Roman" w:eastAsia="Times New Roman" w:hAnsi="Times New Roman"/>
                <w:sz w:val="24"/>
                <w:szCs w:val="24"/>
                <w:lang w:val="ru-RU"/>
              </w:rPr>
              <w:t xml:space="preserve">- Посещение игровой площадки </w:t>
            </w:r>
            <w:r w:rsidR="00990360" w:rsidRPr="00132058">
              <w:rPr>
                <w:rFonts w:ascii="Times New Roman" w:eastAsia="Times New Roman" w:hAnsi="Times New Roman"/>
                <w:sz w:val="24"/>
                <w:szCs w:val="24"/>
                <w:lang w:val="ru-RU"/>
              </w:rPr>
              <w:t>«Планета развлечений».</w:t>
            </w:r>
          </w:p>
          <w:p w:rsidR="00F9403C" w:rsidRPr="00132058" w:rsidRDefault="00990360" w:rsidP="00F9403C">
            <w:pPr>
              <w:ind w:right="911"/>
              <w:contextualSpacing/>
              <w:rPr>
                <w:rFonts w:ascii="Times New Roman" w:eastAsia="Times New Roman" w:hAnsi="Times New Roman"/>
                <w:sz w:val="24"/>
                <w:szCs w:val="24"/>
                <w:lang w:val="ru-RU"/>
              </w:rPr>
            </w:pPr>
            <w:r w:rsidRPr="00132058">
              <w:rPr>
                <w:rFonts w:ascii="Times New Roman" w:eastAsia="Times New Roman" w:hAnsi="Times New Roman"/>
                <w:sz w:val="24"/>
                <w:szCs w:val="24"/>
                <w:lang w:val="ru-RU"/>
              </w:rPr>
              <w:t xml:space="preserve">- </w:t>
            </w:r>
            <w:r w:rsidR="00F9403C" w:rsidRPr="00132058">
              <w:rPr>
                <w:rFonts w:ascii="Times New Roman" w:eastAsia="Times New Roman" w:hAnsi="Times New Roman"/>
                <w:sz w:val="24"/>
                <w:szCs w:val="24"/>
                <w:lang w:val="ru-RU"/>
              </w:rPr>
              <w:t xml:space="preserve">Игровая программа «Снова в школу мы идём!» (представление школьных </w:t>
            </w:r>
            <w:r w:rsidRPr="00132058">
              <w:rPr>
                <w:rFonts w:ascii="Times New Roman" w:eastAsia="Times New Roman" w:hAnsi="Times New Roman"/>
                <w:sz w:val="24"/>
                <w:szCs w:val="24"/>
                <w:lang w:val="ru-RU"/>
              </w:rPr>
              <w:t>знаний в форме интересных игр).</w:t>
            </w:r>
          </w:p>
        </w:tc>
        <w:tc>
          <w:tcPr>
            <w:tcW w:w="2845" w:type="dxa"/>
          </w:tcPr>
          <w:p w:rsidR="00F9403C" w:rsidRPr="00132058" w:rsidRDefault="00F9403C" w:rsidP="00F9403C">
            <w:pPr>
              <w:tabs>
                <w:tab w:val="left" w:pos="14570"/>
              </w:tabs>
              <w:ind w:right="1070"/>
              <w:rPr>
                <w:rFonts w:ascii="Times New Roman" w:hAnsi="Times New Roman"/>
                <w:bCs/>
                <w:sz w:val="24"/>
                <w:szCs w:val="24"/>
                <w:lang w:eastAsia="ru-RU"/>
              </w:rPr>
            </w:pPr>
            <w:r w:rsidRPr="00132058">
              <w:rPr>
                <w:rFonts w:ascii="Times New Roman" w:hAnsi="Times New Roman"/>
                <w:bCs/>
                <w:sz w:val="24"/>
                <w:szCs w:val="24"/>
                <w:lang w:eastAsia="ru-RU"/>
              </w:rPr>
              <w:t>Воспитатели, начальник лагеря</w:t>
            </w:r>
          </w:p>
        </w:tc>
      </w:tr>
      <w:tr w:rsidR="00F9403C" w:rsidRPr="00132058" w:rsidTr="00132058">
        <w:tc>
          <w:tcPr>
            <w:tcW w:w="2107" w:type="dxa"/>
            <w:tcBorders>
              <w:top w:val="single" w:sz="4" w:space="0" w:color="auto"/>
              <w:left w:val="single" w:sz="4" w:space="0" w:color="auto"/>
              <w:bottom w:val="single" w:sz="4" w:space="0" w:color="auto"/>
              <w:right w:val="single" w:sz="4" w:space="0" w:color="auto"/>
            </w:tcBorders>
            <w:hideMark/>
          </w:tcPr>
          <w:p w:rsidR="00F9403C" w:rsidRPr="00132058" w:rsidRDefault="00F9403C" w:rsidP="00F9403C">
            <w:pPr>
              <w:ind w:right="911"/>
              <w:contextualSpacing/>
              <w:rPr>
                <w:rFonts w:ascii="Times New Roman" w:eastAsia="Times New Roman" w:hAnsi="Times New Roman"/>
                <w:b/>
                <w:sz w:val="24"/>
                <w:szCs w:val="24"/>
              </w:rPr>
            </w:pPr>
            <w:r w:rsidRPr="00132058">
              <w:rPr>
                <w:rFonts w:ascii="Times New Roman" w:eastAsia="Times New Roman" w:hAnsi="Times New Roman"/>
                <w:b/>
                <w:sz w:val="24"/>
                <w:szCs w:val="24"/>
              </w:rPr>
              <w:t>5 день</w:t>
            </w:r>
          </w:p>
          <w:p w:rsidR="00990360" w:rsidRPr="00132058" w:rsidRDefault="00990360" w:rsidP="00F9403C">
            <w:pPr>
              <w:ind w:right="911"/>
              <w:contextualSpacing/>
              <w:rPr>
                <w:rFonts w:ascii="Times New Roman" w:eastAsia="Times New Roman" w:hAnsi="Times New Roman"/>
                <w:b/>
                <w:sz w:val="24"/>
                <w:szCs w:val="24"/>
              </w:rPr>
            </w:pPr>
          </w:p>
          <w:p w:rsidR="00990360" w:rsidRPr="00132058" w:rsidRDefault="00E3602C" w:rsidP="00F9403C">
            <w:pPr>
              <w:ind w:right="911"/>
              <w:contextualSpacing/>
              <w:rPr>
                <w:rFonts w:ascii="Times New Roman" w:eastAsia="Times New Roman" w:hAnsi="Times New Roman"/>
                <w:b/>
                <w:sz w:val="24"/>
                <w:szCs w:val="24"/>
              </w:rPr>
            </w:pPr>
            <w:r>
              <w:rPr>
                <w:rFonts w:ascii="Times New Roman" w:eastAsia="Times New Roman" w:hAnsi="Times New Roman"/>
                <w:b/>
                <w:sz w:val="24"/>
                <w:szCs w:val="24"/>
              </w:rPr>
              <w:t>05.06.25</w:t>
            </w:r>
          </w:p>
        </w:tc>
        <w:tc>
          <w:tcPr>
            <w:tcW w:w="4965" w:type="dxa"/>
            <w:tcBorders>
              <w:top w:val="single" w:sz="4" w:space="0" w:color="auto"/>
              <w:left w:val="single" w:sz="4" w:space="0" w:color="auto"/>
              <w:bottom w:val="single" w:sz="4" w:space="0" w:color="auto"/>
              <w:right w:val="single" w:sz="4" w:space="0" w:color="auto"/>
            </w:tcBorders>
            <w:hideMark/>
          </w:tcPr>
          <w:p w:rsidR="00F9403C" w:rsidRPr="00132058" w:rsidRDefault="00F9403C" w:rsidP="00F9403C">
            <w:pPr>
              <w:ind w:right="911"/>
              <w:contextualSpacing/>
              <w:rPr>
                <w:rFonts w:ascii="Times New Roman" w:eastAsia="Times New Roman" w:hAnsi="Times New Roman"/>
                <w:b/>
                <w:sz w:val="24"/>
                <w:szCs w:val="24"/>
                <w:lang w:val="ru-RU"/>
              </w:rPr>
            </w:pPr>
            <w:r w:rsidRPr="00132058">
              <w:rPr>
                <w:rFonts w:ascii="Times New Roman" w:eastAsia="Times New Roman" w:hAnsi="Times New Roman"/>
                <w:b/>
                <w:sz w:val="24"/>
                <w:szCs w:val="24"/>
                <w:lang w:val="ru-RU"/>
              </w:rPr>
              <w:t>Тематический ден</w:t>
            </w:r>
            <w:r w:rsidR="00990360" w:rsidRPr="00132058">
              <w:rPr>
                <w:rFonts w:ascii="Times New Roman" w:eastAsia="Times New Roman" w:hAnsi="Times New Roman"/>
                <w:b/>
                <w:sz w:val="24"/>
                <w:szCs w:val="24"/>
                <w:lang w:val="ru-RU"/>
              </w:rPr>
              <w:t>ь «Национальные игры и забавы».</w:t>
            </w:r>
          </w:p>
          <w:p w:rsidR="00F9403C" w:rsidRPr="00132058" w:rsidRDefault="00990360" w:rsidP="00F9403C">
            <w:pPr>
              <w:ind w:right="911"/>
              <w:contextualSpacing/>
              <w:rPr>
                <w:rFonts w:ascii="Times New Roman" w:eastAsia="Times New Roman" w:hAnsi="Times New Roman"/>
                <w:sz w:val="24"/>
                <w:szCs w:val="24"/>
                <w:lang w:val="ru-RU"/>
              </w:rPr>
            </w:pPr>
            <w:r w:rsidRPr="00132058">
              <w:rPr>
                <w:rFonts w:ascii="Times New Roman" w:eastAsia="Times New Roman" w:hAnsi="Times New Roman"/>
                <w:sz w:val="24"/>
                <w:szCs w:val="24"/>
                <w:lang w:val="ru-RU"/>
              </w:rPr>
              <w:t xml:space="preserve">- </w:t>
            </w:r>
            <w:r w:rsidR="00F9403C" w:rsidRPr="00132058">
              <w:rPr>
                <w:rFonts w:ascii="Times New Roman" w:eastAsia="Times New Roman" w:hAnsi="Times New Roman"/>
                <w:sz w:val="24"/>
                <w:szCs w:val="24"/>
                <w:lang w:val="ru-RU"/>
              </w:rPr>
              <w:t>Время отрядного творчества «Мы – Орлята!»</w:t>
            </w:r>
            <w:r w:rsidRPr="00132058">
              <w:rPr>
                <w:rFonts w:ascii="Times New Roman" w:eastAsia="Times New Roman" w:hAnsi="Times New Roman"/>
                <w:sz w:val="24"/>
                <w:szCs w:val="24"/>
                <w:lang w:val="ru-RU"/>
              </w:rPr>
              <w:t>.</w:t>
            </w:r>
          </w:p>
          <w:p w:rsidR="00F9403C" w:rsidRPr="00132058" w:rsidRDefault="00990360" w:rsidP="00F9403C">
            <w:pPr>
              <w:ind w:right="911"/>
              <w:contextualSpacing/>
              <w:rPr>
                <w:rFonts w:ascii="Times New Roman" w:eastAsia="Times New Roman" w:hAnsi="Times New Roman"/>
                <w:sz w:val="24"/>
                <w:szCs w:val="24"/>
                <w:lang w:val="ru-RU"/>
              </w:rPr>
            </w:pPr>
            <w:r w:rsidRPr="00132058">
              <w:rPr>
                <w:rFonts w:ascii="Times New Roman" w:eastAsia="Times New Roman" w:hAnsi="Times New Roman"/>
                <w:sz w:val="24"/>
                <w:szCs w:val="24"/>
                <w:lang w:val="ru-RU"/>
              </w:rPr>
              <w:t xml:space="preserve">- </w:t>
            </w:r>
            <w:r w:rsidR="00F9403C" w:rsidRPr="00132058">
              <w:rPr>
                <w:rFonts w:ascii="Times New Roman" w:eastAsia="Times New Roman" w:hAnsi="Times New Roman"/>
                <w:sz w:val="24"/>
                <w:szCs w:val="24"/>
                <w:lang w:val="ru-RU"/>
              </w:rPr>
              <w:t>Игровая программа «Мы – одна команда!»</w:t>
            </w:r>
          </w:p>
          <w:p w:rsidR="00F9403C" w:rsidRPr="00132058" w:rsidRDefault="00E3602C" w:rsidP="00F9403C">
            <w:pPr>
              <w:ind w:right="911"/>
              <w:contextualSpacing/>
              <w:rPr>
                <w:rFonts w:ascii="Times New Roman" w:eastAsia="Times New Roman" w:hAnsi="Times New Roman"/>
                <w:sz w:val="24"/>
                <w:szCs w:val="24"/>
              </w:rPr>
            </w:pPr>
            <w:r>
              <w:rPr>
                <w:rFonts w:ascii="Times New Roman" w:eastAsia="Times New Roman" w:hAnsi="Times New Roman"/>
                <w:sz w:val="24"/>
                <w:szCs w:val="24"/>
              </w:rPr>
              <w:t xml:space="preserve">- Посещение </w:t>
            </w:r>
            <w:r>
              <w:rPr>
                <w:rFonts w:ascii="Times New Roman" w:eastAsia="Times New Roman" w:hAnsi="Times New Roman"/>
                <w:sz w:val="24"/>
                <w:szCs w:val="24"/>
                <w:lang w:val="ru-RU"/>
              </w:rPr>
              <w:t>СДК</w:t>
            </w:r>
            <w:r w:rsidR="00990360" w:rsidRPr="00132058">
              <w:rPr>
                <w:rFonts w:ascii="Times New Roman" w:eastAsia="Times New Roman" w:hAnsi="Times New Roman"/>
                <w:sz w:val="24"/>
                <w:szCs w:val="24"/>
              </w:rPr>
              <w:t>.</w:t>
            </w:r>
          </w:p>
        </w:tc>
        <w:tc>
          <w:tcPr>
            <w:tcW w:w="2845" w:type="dxa"/>
          </w:tcPr>
          <w:p w:rsidR="00F9403C" w:rsidRPr="00132058" w:rsidRDefault="00F9403C" w:rsidP="00F9403C">
            <w:pPr>
              <w:tabs>
                <w:tab w:val="left" w:pos="14570"/>
              </w:tabs>
              <w:ind w:right="1070"/>
              <w:rPr>
                <w:rFonts w:ascii="Times New Roman" w:hAnsi="Times New Roman"/>
                <w:bCs/>
                <w:sz w:val="24"/>
                <w:szCs w:val="24"/>
                <w:lang w:eastAsia="ru-RU"/>
              </w:rPr>
            </w:pPr>
            <w:r w:rsidRPr="00132058">
              <w:rPr>
                <w:rFonts w:ascii="Times New Roman" w:hAnsi="Times New Roman"/>
                <w:bCs/>
                <w:sz w:val="24"/>
                <w:szCs w:val="24"/>
                <w:lang w:eastAsia="ru-RU"/>
              </w:rPr>
              <w:t>Воспитатели, начальник лагеря</w:t>
            </w:r>
          </w:p>
        </w:tc>
      </w:tr>
      <w:tr w:rsidR="00F9403C" w:rsidRPr="00132058" w:rsidTr="00132058">
        <w:tc>
          <w:tcPr>
            <w:tcW w:w="2107" w:type="dxa"/>
            <w:tcBorders>
              <w:top w:val="single" w:sz="4" w:space="0" w:color="auto"/>
              <w:left w:val="single" w:sz="4" w:space="0" w:color="auto"/>
              <w:bottom w:val="single" w:sz="4" w:space="0" w:color="auto"/>
              <w:right w:val="single" w:sz="4" w:space="0" w:color="auto"/>
            </w:tcBorders>
            <w:hideMark/>
          </w:tcPr>
          <w:p w:rsidR="00F9403C" w:rsidRPr="00132058" w:rsidRDefault="00F9403C" w:rsidP="00F9403C">
            <w:pPr>
              <w:ind w:right="911"/>
              <w:contextualSpacing/>
              <w:rPr>
                <w:rFonts w:ascii="Times New Roman" w:eastAsia="Times New Roman" w:hAnsi="Times New Roman"/>
                <w:b/>
                <w:sz w:val="24"/>
                <w:szCs w:val="24"/>
              </w:rPr>
            </w:pPr>
            <w:r w:rsidRPr="00132058">
              <w:rPr>
                <w:rFonts w:ascii="Times New Roman" w:eastAsia="Times New Roman" w:hAnsi="Times New Roman"/>
                <w:b/>
                <w:sz w:val="24"/>
                <w:szCs w:val="24"/>
              </w:rPr>
              <w:t>6 день</w:t>
            </w:r>
          </w:p>
          <w:p w:rsidR="00990360" w:rsidRPr="00132058" w:rsidRDefault="00990360" w:rsidP="00F9403C">
            <w:pPr>
              <w:ind w:right="911"/>
              <w:contextualSpacing/>
              <w:rPr>
                <w:rFonts w:ascii="Times New Roman" w:eastAsia="Times New Roman" w:hAnsi="Times New Roman"/>
                <w:b/>
                <w:sz w:val="24"/>
                <w:szCs w:val="24"/>
              </w:rPr>
            </w:pPr>
          </w:p>
          <w:p w:rsidR="00990360" w:rsidRPr="00132058" w:rsidRDefault="001D542A" w:rsidP="00F9403C">
            <w:pPr>
              <w:ind w:right="911"/>
              <w:contextualSpacing/>
              <w:rPr>
                <w:rFonts w:ascii="Times New Roman" w:eastAsia="Times New Roman" w:hAnsi="Times New Roman"/>
                <w:b/>
                <w:sz w:val="24"/>
                <w:szCs w:val="24"/>
              </w:rPr>
            </w:pPr>
            <w:r>
              <w:rPr>
                <w:rFonts w:ascii="Times New Roman" w:eastAsia="Times New Roman" w:hAnsi="Times New Roman"/>
                <w:b/>
                <w:sz w:val="24"/>
                <w:szCs w:val="24"/>
              </w:rPr>
              <w:t>06</w:t>
            </w:r>
            <w:r w:rsidR="00E3602C">
              <w:rPr>
                <w:rFonts w:ascii="Times New Roman" w:eastAsia="Times New Roman" w:hAnsi="Times New Roman"/>
                <w:b/>
                <w:sz w:val="24"/>
                <w:szCs w:val="24"/>
              </w:rPr>
              <w:t>.06.25</w:t>
            </w:r>
          </w:p>
        </w:tc>
        <w:tc>
          <w:tcPr>
            <w:tcW w:w="4965" w:type="dxa"/>
            <w:tcBorders>
              <w:top w:val="single" w:sz="4" w:space="0" w:color="auto"/>
              <w:left w:val="single" w:sz="4" w:space="0" w:color="auto"/>
              <w:bottom w:val="single" w:sz="4" w:space="0" w:color="auto"/>
              <w:right w:val="single" w:sz="4" w:space="0" w:color="auto"/>
            </w:tcBorders>
          </w:tcPr>
          <w:p w:rsidR="00F9403C" w:rsidRPr="00132058" w:rsidRDefault="00F9403C" w:rsidP="00F9403C">
            <w:pPr>
              <w:ind w:right="911"/>
              <w:contextualSpacing/>
              <w:rPr>
                <w:rFonts w:ascii="Times New Roman" w:eastAsia="Times New Roman" w:hAnsi="Times New Roman"/>
                <w:b/>
                <w:sz w:val="24"/>
                <w:szCs w:val="24"/>
                <w:lang w:val="ru-RU"/>
              </w:rPr>
            </w:pPr>
            <w:r w:rsidRPr="00132058">
              <w:rPr>
                <w:rFonts w:ascii="Times New Roman" w:eastAsia="Times New Roman" w:hAnsi="Times New Roman"/>
                <w:b/>
                <w:sz w:val="24"/>
                <w:szCs w:val="24"/>
                <w:lang w:val="ru-RU"/>
              </w:rPr>
              <w:t>Национальные игры и забавы н</w:t>
            </w:r>
            <w:r w:rsidR="00E3602C">
              <w:rPr>
                <w:rFonts w:ascii="Times New Roman" w:eastAsia="Times New Roman" w:hAnsi="Times New Roman"/>
                <w:b/>
                <w:sz w:val="24"/>
                <w:szCs w:val="24"/>
                <w:lang w:val="ru-RU"/>
              </w:rPr>
              <w:t>ародов республики Татарстан</w:t>
            </w:r>
          </w:p>
          <w:p w:rsidR="00F9403C" w:rsidRPr="00132058" w:rsidRDefault="00990360" w:rsidP="00F9403C">
            <w:pPr>
              <w:ind w:right="911"/>
              <w:contextualSpacing/>
              <w:rPr>
                <w:rFonts w:ascii="Times New Roman" w:eastAsia="Times New Roman" w:hAnsi="Times New Roman"/>
                <w:sz w:val="24"/>
                <w:szCs w:val="24"/>
                <w:lang w:val="ru-RU"/>
              </w:rPr>
            </w:pPr>
            <w:r w:rsidRPr="00132058">
              <w:rPr>
                <w:rFonts w:ascii="Times New Roman" w:eastAsia="Times New Roman" w:hAnsi="Times New Roman"/>
                <w:sz w:val="24"/>
                <w:szCs w:val="24"/>
                <w:lang w:val="ru-RU"/>
              </w:rPr>
              <w:t xml:space="preserve">- </w:t>
            </w:r>
            <w:r w:rsidR="00F9403C" w:rsidRPr="00132058">
              <w:rPr>
                <w:rFonts w:ascii="Times New Roman" w:eastAsia="Times New Roman" w:hAnsi="Times New Roman"/>
                <w:sz w:val="24"/>
                <w:szCs w:val="24"/>
                <w:lang w:val="ru-RU"/>
              </w:rPr>
              <w:t>Познавательно – развлекательное мероприятие «Праздник дружбы и добра».</w:t>
            </w:r>
          </w:p>
          <w:p w:rsidR="00F9403C" w:rsidRPr="00132058" w:rsidRDefault="00990360" w:rsidP="00F9403C">
            <w:pPr>
              <w:ind w:right="911"/>
              <w:contextualSpacing/>
              <w:rPr>
                <w:rFonts w:ascii="Times New Roman" w:eastAsia="Times New Roman" w:hAnsi="Times New Roman"/>
                <w:sz w:val="24"/>
                <w:szCs w:val="24"/>
                <w:lang w:val="ru-RU"/>
              </w:rPr>
            </w:pPr>
            <w:r w:rsidRPr="00132058">
              <w:rPr>
                <w:rFonts w:ascii="Times New Roman" w:eastAsia="Times New Roman" w:hAnsi="Times New Roman"/>
                <w:sz w:val="24"/>
                <w:szCs w:val="24"/>
                <w:lang w:val="ru-RU"/>
              </w:rPr>
              <w:t xml:space="preserve">- </w:t>
            </w:r>
            <w:r w:rsidR="00F9403C" w:rsidRPr="00132058">
              <w:rPr>
                <w:rFonts w:ascii="Times New Roman" w:eastAsia="Times New Roman" w:hAnsi="Times New Roman"/>
                <w:sz w:val="24"/>
                <w:szCs w:val="24"/>
                <w:lang w:val="ru-RU"/>
              </w:rPr>
              <w:t>Са</w:t>
            </w:r>
            <w:r w:rsidRPr="00132058">
              <w:rPr>
                <w:rFonts w:ascii="Times New Roman" w:eastAsia="Times New Roman" w:hAnsi="Times New Roman"/>
                <w:sz w:val="24"/>
                <w:szCs w:val="24"/>
                <w:lang w:val="ru-RU"/>
              </w:rPr>
              <w:t xml:space="preserve">бантуй </w:t>
            </w:r>
            <w:r w:rsidR="00E3602C">
              <w:rPr>
                <w:rFonts w:ascii="Times New Roman" w:eastAsia="Times New Roman" w:hAnsi="Times New Roman"/>
                <w:sz w:val="24"/>
                <w:szCs w:val="24"/>
                <w:lang w:val="ru-RU"/>
              </w:rPr>
              <w:t xml:space="preserve">по </w:t>
            </w:r>
            <w:r w:rsidRPr="00132058">
              <w:rPr>
                <w:rFonts w:ascii="Times New Roman" w:eastAsia="Times New Roman" w:hAnsi="Times New Roman"/>
                <w:sz w:val="24"/>
                <w:szCs w:val="24"/>
                <w:lang w:val="ru-RU"/>
              </w:rPr>
              <w:t>традициям</w:t>
            </w:r>
            <w:r w:rsidR="00E3602C">
              <w:rPr>
                <w:rFonts w:ascii="Times New Roman" w:eastAsia="Times New Roman" w:hAnsi="Times New Roman"/>
                <w:sz w:val="24"/>
                <w:szCs w:val="24"/>
                <w:lang w:val="ru-RU"/>
              </w:rPr>
              <w:t xml:space="preserve"> народа</w:t>
            </w:r>
            <w:r w:rsidRPr="00132058">
              <w:rPr>
                <w:rFonts w:ascii="Times New Roman" w:eastAsia="Times New Roman" w:hAnsi="Times New Roman"/>
                <w:sz w:val="24"/>
                <w:szCs w:val="24"/>
                <w:lang w:val="ru-RU"/>
              </w:rPr>
              <w:t>.</w:t>
            </w:r>
          </w:p>
          <w:p w:rsidR="00990360" w:rsidRDefault="00990360" w:rsidP="00F9403C">
            <w:pPr>
              <w:ind w:right="911"/>
              <w:contextualSpacing/>
              <w:rPr>
                <w:rFonts w:ascii="Times New Roman" w:eastAsia="Times New Roman" w:hAnsi="Times New Roman"/>
                <w:sz w:val="24"/>
                <w:szCs w:val="24"/>
                <w:lang w:val="ru-RU"/>
              </w:rPr>
            </w:pPr>
            <w:r w:rsidRPr="00132058">
              <w:rPr>
                <w:rFonts w:ascii="Times New Roman" w:eastAsia="Times New Roman" w:hAnsi="Times New Roman"/>
                <w:sz w:val="24"/>
                <w:szCs w:val="24"/>
                <w:lang w:val="ru-RU"/>
              </w:rPr>
              <w:t>-</w:t>
            </w:r>
            <w:r w:rsidR="001D542A">
              <w:rPr>
                <w:rFonts w:ascii="Times New Roman" w:eastAsia="Times New Roman" w:hAnsi="Times New Roman"/>
                <w:sz w:val="24"/>
                <w:szCs w:val="24"/>
                <w:lang w:val="ru-RU"/>
              </w:rPr>
              <w:t xml:space="preserve"> Посещение краеведческого музея</w:t>
            </w:r>
          </w:p>
          <w:p w:rsidR="001D542A" w:rsidRPr="00132058" w:rsidRDefault="001D542A" w:rsidP="00F9403C">
            <w:pPr>
              <w:ind w:right="911"/>
              <w:contextualSpacing/>
              <w:rPr>
                <w:rFonts w:ascii="Times New Roman" w:eastAsia="Times New Roman" w:hAnsi="Times New Roman"/>
                <w:sz w:val="24"/>
                <w:szCs w:val="24"/>
                <w:lang w:val="ru-RU"/>
              </w:rPr>
            </w:pPr>
            <w:r>
              <w:rPr>
                <w:rFonts w:ascii="Times New Roman" w:eastAsia="Times New Roman" w:hAnsi="Times New Roman"/>
                <w:sz w:val="24"/>
                <w:szCs w:val="24"/>
                <w:lang w:val="ru-RU"/>
              </w:rPr>
              <w:t>-День русского языка</w:t>
            </w:r>
          </w:p>
        </w:tc>
        <w:tc>
          <w:tcPr>
            <w:tcW w:w="2845" w:type="dxa"/>
          </w:tcPr>
          <w:p w:rsidR="00F9403C" w:rsidRPr="00132058" w:rsidRDefault="00F9403C" w:rsidP="00F9403C">
            <w:pPr>
              <w:tabs>
                <w:tab w:val="left" w:pos="14570"/>
              </w:tabs>
              <w:ind w:right="1070"/>
              <w:rPr>
                <w:rFonts w:ascii="Times New Roman" w:hAnsi="Times New Roman"/>
                <w:bCs/>
                <w:sz w:val="24"/>
                <w:szCs w:val="24"/>
                <w:lang w:eastAsia="ru-RU"/>
              </w:rPr>
            </w:pPr>
            <w:r w:rsidRPr="00132058">
              <w:rPr>
                <w:rFonts w:ascii="Times New Roman" w:hAnsi="Times New Roman"/>
                <w:bCs/>
                <w:sz w:val="24"/>
                <w:szCs w:val="24"/>
                <w:lang w:eastAsia="ru-RU"/>
              </w:rPr>
              <w:t>Воспитатели, начальник лагеря</w:t>
            </w:r>
          </w:p>
        </w:tc>
      </w:tr>
      <w:tr w:rsidR="00F9403C" w:rsidRPr="00132058" w:rsidTr="00132058">
        <w:tc>
          <w:tcPr>
            <w:tcW w:w="2107" w:type="dxa"/>
            <w:tcBorders>
              <w:top w:val="single" w:sz="4" w:space="0" w:color="auto"/>
              <w:left w:val="single" w:sz="4" w:space="0" w:color="auto"/>
              <w:bottom w:val="single" w:sz="4" w:space="0" w:color="auto"/>
              <w:right w:val="single" w:sz="4" w:space="0" w:color="auto"/>
            </w:tcBorders>
            <w:hideMark/>
          </w:tcPr>
          <w:p w:rsidR="00F9403C" w:rsidRPr="00132058" w:rsidRDefault="00F9403C" w:rsidP="00F9403C">
            <w:pPr>
              <w:ind w:right="911"/>
              <w:contextualSpacing/>
              <w:rPr>
                <w:rFonts w:ascii="Times New Roman" w:eastAsia="Times New Roman" w:hAnsi="Times New Roman"/>
                <w:b/>
                <w:sz w:val="24"/>
                <w:szCs w:val="24"/>
              </w:rPr>
            </w:pPr>
            <w:r w:rsidRPr="00132058">
              <w:rPr>
                <w:rFonts w:ascii="Times New Roman" w:eastAsia="Times New Roman" w:hAnsi="Times New Roman"/>
                <w:b/>
                <w:sz w:val="24"/>
                <w:szCs w:val="24"/>
              </w:rPr>
              <w:lastRenderedPageBreak/>
              <w:t>7 день</w:t>
            </w:r>
          </w:p>
          <w:p w:rsidR="00990360" w:rsidRPr="00132058" w:rsidRDefault="00990360" w:rsidP="00F9403C">
            <w:pPr>
              <w:ind w:right="911"/>
              <w:contextualSpacing/>
              <w:rPr>
                <w:rFonts w:ascii="Times New Roman" w:eastAsia="Times New Roman" w:hAnsi="Times New Roman"/>
                <w:b/>
                <w:sz w:val="24"/>
                <w:szCs w:val="24"/>
              </w:rPr>
            </w:pPr>
          </w:p>
          <w:p w:rsidR="00990360" w:rsidRPr="00132058" w:rsidRDefault="001D542A" w:rsidP="00F9403C">
            <w:pPr>
              <w:ind w:right="911"/>
              <w:contextualSpacing/>
              <w:rPr>
                <w:rFonts w:ascii="Times New Roman" w:eastAsia="Times New Roman" w:hAnsi="Times New Roman"/>
                <w:b/>
                <w:sz w:val="24"/>
                <w:szCs w:val="24"/>
              </w:rPr>
            </w:pPr>
            <w:r>
              <w:rPr>
                <w:rFonts w:ascii="Times New Roman" w:eastAsia="Times New Roman" w:hAnsi="Times New Roman"/>
                <w:b/>
                <w:sz w:val="24"/>
                <w:szCs w:val="24"/>
              </w:rPr>
              <w:t>07</w:t>
            </w:r>
            <w:r w:rsidR="000B440F">
              <w:rPr>
                <w:rFonts w:ascii="Times New Roman" w:eastAsia="Times New Roman" w:hAnsi="Times New Roman"/>
                <w:b/>
                <w:sz w:val="24"/>
                <w:szCs w:val="24"/>
              </w:rPr>
              <w:t>.06.25</w:t>
            </w:r>
          </w:p>
        </w:tc>
        <w:tc>
          <w:tcPr>
            <w:tcW w:w="4965" w:type="dxa"/>
            <w:tcBorders>
              <w:top w:val="single" w:sz="4" w:space="0" w:color="auto"/>
              <w:left w:val="single" w:sz="4" w:space="0" w:color="auto"/>
              <w:bottom w:val="single" w:sz="4" w:space="0" w:color="auto"/>
              <w:right w:val="single" w:sz="4" w:space="0" w:color="auto"/>
            </w:tcBorders>
            <w:hideMark/>
          </w:tcPr>
          <w:p w:rsidR="00F9403C" w:rsidRPr="00132058" w:rsidRDefault="00F9403C" w:rsidP="00F9403C">
            <w:pPr>
              <w:ind w:right="911"/>
              <w:contextualSpacing/>
              <w:rPr>
                <w:rFonts w:ascii="Times New Roman" w:eastAsia="Times New Roman" w:hAnsi="Times New Roman"/>
                <w:b/>
                <w:sz w:val="24"/>
                <w:szCs w:val="24"/>
                <w:lang w:val="ru-RU"/>
              </w:rPr>
            </w:pPr>
            <w:r w:rsidRPr="00132058">
              <w:rPr>
                <w:rFonts w:ascii="Times New Roman" w:eastAsia="Times New Roman" w:hAnsi="Times New Roman"/>
                <w:b/>
                <w:sz w:val="24"/>
                <w:szCs w:val="24"/>
                <w:lang w:val="ru-RU"/>
              </w:rPr>
              <w:t>Тематический ден</w:t>
            </w:r>
            <w:r w:rsidR="00990360" w:rsidRPr="00132058">
              <w:rPr>
                <w:rFonts w:ascii="Times New Roman" w:eastAsia="Times New Roman" w:hAnsi="Times New Roman"/>
                <w:b/>
                <w:sz w:val="24"/>
                <w:szCs w:val="24"/>
                <w:lang w:val="ru-RU"/>
              </w:rPr>
              <w:t>ь «Устное народное творчество».</w:t>
            </w:r>
          </w:p>
          <w:p w:rsidR="00F9403C" w:rsidRPr="00132058" w:rsidRDefault="00990360" w:rsidP="00F9403C">
            <w:pPr>
              <w:ind w:right="911"/>
              <w:contextualSpacing/>
              <w:rPr>
                <w:rFonts w:ascii="Times New Roman" w:eastAsia="Times New Roman" w:hAnsi="Times New Roman"/>
                <w:sz w:val="24"/>
                <w:szCs w:val="24"/>
                <w:lang w:val="ru-RU"/>
              </w:rPr>
            </w:pPr>
            <w:r w:rsidRPr="00132058">
              <w:rPr>
                <w:rFonts w:ascii="Times New Roman" w:eastAsia="Times New Roman" w:hAnsi="Times New Roman"/>
                <w:sz w:val="24"/>
                <w:szCs w:val="24"/>
                <w:lang w:val="ru-RU"/>
              </w:rPr>
              <w:t xml:space="preserve">- </w:t>
            </w:r>
            <w:r w:rsidR="00F9403C" w:rsidRPr="00132058">
              <w:rPr>
                <w:rFonts w:ascii="Times New Roman" w:eastAsia="Times New Roman" w:hAnsi="Times New Roman"/>
                <w:sz w:val="24"/>
                <w:szCs w:val="24"/>
                <w:lang w:val="ru-RU"/>
              </w:rPr>
              <w:t>Конкурс знатоков «Ларец народной мудрости».</w:t>
            </w:r>
          </w:p>
          <w:p w:rsidR="00F9403C" w:rsidRDefault="00990360" w:rsidP="00F9403C">
            <w:pPr>
              <w:ind w:right="911"/>
              <w:contextualSpacing/>
              <w:rPr>
                <w:rFonts w:ascii="Times New Roman" w:eastAsia="Times New Roman" w:hAnsi="Times New Roman"/>
                <w:sz w:val="24"/>
                <w:szCs w:val="24"/>
                <w:lang w:val="ru-RU"/>
              </w:rPr>
            </w:pPr>
            <w:r w:rsidRPr="00132058">
              <w:rPr>
                <w:rFonts w:ascii="Times New Roman" w:eastAsia="Times New Roman" w:hAnsi="Times New Roman"/>
                <w:sz w:val="24"/>
                <w:szCs w:val="24"/>
                <w:lang w:val="ru-RU"/>
              </w:rPr>
              <w:t xml:space="preserve">- </w:t>
            </w:r>
            <w:r w:rsidR="00F9403C" w:rsidRPr="00132058">
              <w:rPr>
                <w:rFonts w:ascii="Times New Roman" w:eastAsia="Times New Roman" w:hAnsi="Times New Roman"/>
                <w:sz w:val="24"/>
                <w:szCs w:val="24"/>
                <w:lang w:val="ru-RU"/>
              </w:rPr>
              <w:t>Театральный час «Там на неведомых дорожках».</w:t>
            </w:r>
          </w:p>
          <w:p w:rsidR="00E77F4D" w:rsidRPr="00132058" w:rsidRDefault="00E77F4D" w:rsidP="00F9403C">
            <w:pPr>
              <w:ind w:right="911"/>
              <w:contextualSpacing/>
              <w:rPr>
                <w:rFonts w:ascii="Times New Roman" w:eastAsia="Times New Roman" w:hAnsi="Times New Roman"/>
                <w:sz w:val="24"/>
                <w:szCs w:val="24"/>
                <w:lang w:val="ru-RU"/>
              </w:rPr>
            </w:pPr>
            <w:r>
              <w:rPr>
                <w:rFonts w:ascii="Times New Roman" w:eastAsia="Times New Roman" w:hAnsi="Times New Roman"/>
                <w:sz w:val="24"/>
                <w:szCs w:val="24"/>
                <w:lang w:val="ru-RU"/>
              </w:rPr>
              <w:t xml:space="preserve">- </w:t>
            </w:r>
            <w:r w:rsidRPr="00E77F4D">
              <w:rPr>
                <w:rFonts w:ascii="Times New Roman" w:eastAsia="Times New Roman" w:hAnsi="Times New Roman"/>
                <w:sz w:val="24"/>
                <w:szCs w:val="24"/>
                <w:lang w:val="ru-RU"/>
              </w:rPr>
              <w:t>Литератур</w:t>
            </w:r>
            <w:r w:rsidR="001D542A">
              <w:rPr>
                <w:rFonts w:ascii="Times New Roman" w:eastAsia="Times New Roman" w:hAnsi="Times New Roman"/>
                <w:sz w:val="24"/>
                <w:szCs w:val="24"/>
                <w:lang w:val="ru-RU"/>
              </w:rPr>
              <w:t>ное путешествие «Сказочные приключения</w:t>
            </w:r>
            <w:r w:rsidRPr="00E77F4D">
              <w:rPr>
                <w:rFonts w:ascii="Times New Roman" w:eastAsia="Times New Roman" w:hAnsi="Times New Roman"/>
                <w:sz w:val="24"/>
                <w:szCs w:val="24"/>
                <w:lang w:val="ru-RU"/>
              </w:rPr>
              <w:t>»</w:t>
            </w:r>
            <w:r>
              <w:rPr>
                <w:rFonts w:ascii="Times New Roman" w:eastAsia="Times New Roman" w:hAnsi="Times New Roman"/>
                <w:sz w:val="24"/>
                <w:szCs w:val="24"/>
                <w:lang w:val="ru-RU"/>
              </w:rPr>
              <w:t>.</w:t>
            </w:r>
          </w:p>
          <w:p w:rsidR="00F9403C" w:rsidRPr="00E77F4D" w:rsidRDefault="00F9403C" w:rsidP="00F9403C">
            <w:pPr>
              <w:ind w:right="911"/>
              <w:contextualSpacing/>
              <w:rPr>
                <w:rFonts w:ascii="Times New Roman" w:eastAsia="Times New Roman" w:hAnsi="Times New Roman"/>
                <w:sz w:val="24"/>
                <w:szCs w:val="24"/>
                <w:lang w:val="ru-RU"/>
              </w:rPr>
            </w:pPr>
          </w:p>
          <w:p w:rsidR="00E77F4D" w:rsidRPr="00E77F4D" w:rsidRDefault="00E77F4D" w:rsidP="00F9403C">
            <w:pPr>
              <w:ind w:right="911"/>
              <w:contextualSpacing/>
              <w:rPr>
                <w:rFonts w:ascii="Times New Roman" w:eastAsia="Times New Roman" w:hAnsi="Times New Roman"/>
                <w:sz w:val="24"/>
                <w:szCs w:val="24"/>
                <w:lang w:val="ru-RU"/>
              </w:rPr>
            </w:pPr>
          </w:p>
        </w:tc>
        <w:tc>
          <w:tcPr>
            <w:tcW w:w="2845" w:type="dxa"/>
          </w:tcPr>
          <w:p w:rsidR="00F9403C" w:rsidRPr="00132058" w:rsidRDefault="00F9403C" w:rsidP="00F9403C">
            <w:pPr>
              <w:tabs>
                <w:tab w:val="left" w:pos="14570"/>
              </w:tabs>
              <w:ind w:right="1070"/>
              <w:rPr>
                <w:rFonts w:ascii="Times New Roman" w:hAnsi="Times New Roman"/>
                <w:bCs/>
                <w:sz w:val="24"/>
                <w:szCs w:val="24"/>
                <w:lang w:eastAsia="ru-RU"/>
              </w:rPr>
            </w:pPr>
            <w:r w:rsidRPr="00132058">
              <w:rPr>
                <w:rFonts w:ascii="Times New Roman" w:hAnsi="Times New Roman"/>
                <w:bCs/>
                <w:sz w:val="24"/>
                <w:szCs w:val="24"/>
                <w:lang w:eastAsia="ru-RU"/>
              </w:rPr>
              <w:t>Воспитатели, начальник лагеря</w:t>
            </w:r>
          </w:p>
        </w:tc>
      </w:tr>
      <w:tr w:rsidR="00F9403C" w:rsidRPr="00132058" w:rsidTr="00132058">
        <w:tc>
          <w:tcPr>
            <w:tcW w:w="2107" w:type="dxa"/>
            <w:tcBorders>
              <w:top w:val="single" w:sz="4" w:space="0" w:color="auto"/>
              <w:left w:val="single" w:sz="4" w:space="0" w:color="auto"/>
              <w:bottom w:val="single" w:sz="4" w:space="0" w:color="auto"/>
              <w:right w:val="single" w:sz="4" w:space="0" w:color="auto"/>
            </w:tcBorders>
            <w:hideMark/>
          </w:tcPr>
          <w:p w:rsidR="00F9403C" w:rsidRPr="00132058" w:rsidRDefault="00F9403C" w:rsidP="00F9403C">
            <w:pPr>
              <w:ind w:right="911"/>
              <w:contextualSpacing/>
              <w:rPr>
                <w:rFonts w:ascii="Times New Roman" w:eastAsia="Times New Roman" w:hAnsi="Times New Roman"/>
                <w:b/>
                <w:sz w:val="24"/>
                <w:szCs w:val="24"/>
              </w:rPr>
            </w:pPr>
            <w:r w:rsidRPr="00132058">
              <w:rPr>
                <w:rFonts w:ascii="Times New Roman" w:eastAsia="Times New Roman" w:hAnsi="Times New Roman"/>
                <w:b/>
                <w:sz w:val="24"/>
                <w:szCs w:val="24"/>
              </w:rPr>
              <w:t>8 день</w:t>
            </w:r>
          </w:p>
          <w:p w:rsidR="00990360" w:rsidRPr="00132058" w:rsidRDefault="00990360" w:rsidP="00F9403C">
            <w:pPr>
              <w:ind w:right="911"/>
              <w:contextualSpacing/>
              <w:rPr>
                <w:rFonts w:ascii="Times New Roman" w:eastAsia="Times New Roman" w:hAnsi="Times New Roman"/>
                <w:b/>
                <w:sz w:val="24"/>
                <w:szCs w:val="24"/>
              </w:rPr>
            </w:pPr>
          </w:p>
          <w:p w:rsidR="00990360" w:rsidRPr="00132058" w:rsidRDefault="000B440F" w:rsidP="00F9403C">
            <w:pPr>
              <w:ind w:right="911"/>
              <w:contextualSpacing/>
              <w:rPr>
                <w:rFonts w:ascii="Times New Roman" w:eastAsia="Times New Roman" w:hAnsi="Times New Roman"/>
                <w:b/>
                <w:sz w:val="24"/>
                <w:szCs w:val="24"/>
              </w:rPr>
            </w:pPr>
            <w:r>
              <w:rPr>
                <w:rFonts w:ascii="Times New Roman" w:eastAsia="Times New Roman" w:hAnsi="Times New Roman"/>
                <w:b/>
                <w:sz w:val="24"/>
                <w:szCs w:val="24"/>
              </w:rPr>
              <w:t>09.06.25</w:t>
            </w:r>
          </w:p>
        </w:tc>
        <w:tc>
          <w:tcPr>
            <w:tcW w:w="4965" w:type="dxa"/>
            <w:tcBorders>
              <w:top w:val="single" w:sz="4" w:space="0" w:color="auto"/>
              <w:left w:val="single" w:sz="4" w:space="0" w:color="auto"/>
              <w:bottom w:val="single" w:sz="4" w:space="0" w:color="auto"/>
              <w:right w:val="single" w:sz="4" w:space="0" w:color="auto"/>
            </w:tcBorders>
            <w:hideMark/>
          </w:tcPr>
          <w:p w:rsidR="00F9403C" w:rsidRDefault="00F9403C" w:rsidP="00F9403C">
            <w:pPr>
              <w:ind w:right="911"/>
              <w:contextualSpacing/>
              <w:rPr>
                <w:rFonts w:ascii="Times New Roman" w:eastAsia="Times New Roman" w:hAnsi="Times New Roman"/>
                <w:b/>
                <w:sz w:val="24"/>
                <w:szCs w:val="24"/>
                <w:lang w:val="ru-RU"/>
              </w:rPr>
            </w:pPr>
            <w:r w:rsidRPr="00132058">
              <w:rPr>
                <w:rFonts w:ascii="Times New Roman" w:eastAsia="Times New Roman" w:hAnsi="Times New Roman"/>
                <w:b/>
                <w:sz w:val="24"/>
                <w:szCs w:val="24"/>
                <w:lang w:val="ru-RU"/>
              </w:rPr>
              <w:t>«Устное народное тво</w:t>
            </w:r>
            <w:r w:rsidR="00990360" w:rsidRPr="00132058">
              <w:rPr>
                <w:rFonts w:ascii="Times New Roman" w:eastAsia="Times New Roman" w:hAnsi="Times New Roman"/>
                <w:b/>
                <w:sz w:val="24"/>
                <w:szCs w:val="24"/>
                <w:lang w:val="ru-RU"/>
              </w:rPr>
              <w:t xml:space="preserve">рчество народов </w:t>
            </w:r>
            <w:r w:rsidR="000B440F">
              <w:rPr>
                <w:rFonts w:ascii="Times New Roman" w:eastAsia="Times New Roman" w:hAnsi="Times New Roman"/>
                <w:b/>
                <w:sz w:val="24"/>
                <w:szCs w:val="24"/>
                <w:lang w:val="ru-RU"/>
              </w:rPr>
              <w:t>Татар</w:t>
            </w:r>
            <w:r w:rsidR="00990360" w:rsidRPr="00132058">
              <w:rPr>
                <w:rFonts w:ascii="Times New Roman" w:eastAsia="Times New Roman" w:hAnsi="Times New Roman"/>
                <w:b/>
                <w:sz w:val="24"/>
                <w:szCs w:val="24"/>
                <w:lang w:val="ru-RU"/>
              </w:rPr>
              <w:t>стана».</w:t>
            </w:r>
          </w:p>
          <w:p w:rsidR="00E77F4D" w:rsidRPr="00E77F4D" w:rsidRDefault="00E77F4D" w:rsidP="00F9403C">
            <w:pPr>
              <w:ind w:right="911"/>
              <w:contextualSpacing/>
              <w:rPr>
                <w:rFonts w:ascii="Times New Roman" w:eastAsia="Times New Roman" w:hAnsi="Times New Roman"/>
                <w:sz w:val="24"/>
                <w:szCs w:val="24"/>
                <w:lang w:val="ru-RU"/>
              </w:rPr>
            </w:pPr>
            <w:r w:rsidRPr="00E77F4D">
              <w:rPr>
                <w:rFonts w:ascii="Times New Roman" w:eastAsia="Times New Roman" w:hAnsi="Times New Roman"/>
                <w:sz w:val="24"/>
                <w:szCs w:val="24"/>
                <w:lang w:val="ru-RU"/>
              </w:rPr>
              <w:t xml:space="preserve">- Читаем сказки народов республики </w:t>
            </w:r>
            <w:r w:rsidR="000B440F">
              <w:rPr>
                <w:rFonts w:ascii="Times New Roman" w:eastAsia="Times New Roman" w:hAnsi="Times New Roman"/>
                <w:sz w:val="24"/>
                <w:szCs w:val="24"/>
                <w:lang w:val="ru-RU"/>
              </w:rPr>
              <w:t>Татарстан</w:t>
            </w:r>
            <w:r w:rsidRPr="00E77F4D">
              <w:rPr>
                <w:rFonts w:ascii="Times New Roman" w:eastAsia="Times New Roman" w:hAnsi="Times New Roman"/>
                <w:sz w:val="24"/>
                <w:szCs w:val="24"/>
                <w:lang w:val="ru-RU"/>
              </w:rPr>
              <w:t>.</w:t>
            </w:r>
          </w:p>
          <w:p w:rsidR="00F9403C" w:rsidRPr="00132058" w:rsidRDefault="00990360" w:rsidP="00F9403C">
            <w:pPr>
              <w:ind w:right="911"/>
              <w:contextualSpacing/>
              <w:rPr>
                <w:rFonts w:ascii="Times New Roman" w:eastAsia="Times New Roman" w:hAnsi="Times New Roman"/>
                <w:sz w:val="24"/>
                <w:szCs w:val="24"/>
                <w:lang w:val="ru-RU"/>
              </w:rPr>
            </w:pPr>
            <w:r w:rsidRPr="00132058">
              <w:rPr>
                <w:rFonts w:ascii="Times New Roman" w:eastAsia="Times New Roman" w:hAnsi="Times New Roman"/>
                <w:sz w:val="24"/>
                <w:szCs w:val="24"/>
                <w:lang w:val="ru-RU"/>
              </w:rPr>
              <w:t xml:space="preserve">- </w:t>
            </w:r>
            <w:r w:rsidR="00F9403C" w:rsidRPr="00132058">
              <w:rPr>
                <w:rFonts w:ascii="Times New Roman" w:eastAsia="Times New Roman" w:hAnsi="Times New Roman"/>
                <w:sz w:val="24"/>
                <w:szCs w:val="24"/>
                <w:lang w:val="ru-RU"/>
              </w:rPr>
              <w:t>Воспитательное мероприятие «Родина малая, славная самая».</w:t>
            </w:r>
            <w:r w:rsidR="000B440F">
              <w:rPr>
                <w:rFonts w:ascii="Times New Roman" w:eastAsia="Times New Roman" w:hAnsi="Times New Roman"/>
                <w:sz w:val="24"/>
                <w:szCs w:val="24"/>
                <w:lang w:val="ru-RU"/>
              </w:rPr>
              <w:t xml:space="preserve"> (рассказ о своей Родине</w:t>
            </w:r>
            <w:r w:rsidR="00E77F4D">
              <w:rPr>
                <w:rFonts w:ascii="Times New Roman" w:eastAsia="Times New Roman" w:hAnsi="Times New Roman"/>
                <w:sz w:val="24"/>
                <w:szCs w:val="24"/>
                <w:lang w:val="ru-RU"/>
              </w:rPr>
              <w:t>).</w:t>
            </w:r>
          </w:p>
          <w:p w:rsidR="00F9403C" w:rsidRPr="00E77F4D" w:rsidRDefault="000B440F" w:rsidP="00F9403C">
            <w:pPr>
              <w:ind w:right="911"/>
              <w:contextualSpacing/>
              <w:rPr>
                <w:rFonts w:ascii="Times New Roman" w:eastAsia="Times New Roman" w:hAnsi="Times New Roman"/>
                <w:sz w:val="24"/>
                <w:szCs w:val="24"/>
                <w:lang w:val="ru-RU"/>
              </w:rPr>
            </w:pPr>
            <w:r>
              <w:rPr>
                <w:rFonts w:ascii="Times New Roman" w:eastAsia="Times New Roman" w:hAnsi="Times New Roman"/>
                <w:sz w:val="24"/>
                <w:szCs w:val="24"/>
                <w:lang w:val="ru-RU"/>
              </w:rPr>
              <w:t>-</w:t>
            </w:r>
            <w:r w:rsidRPr="00E61AA2">
              <w:rPr>
                <w:rFonts w:ascii="Times New Roman" w:eastAsia="Times New Roman" w:hAnsi="Times New Roman"/>
                <w:sz w:val="24"/>
                <w:szCs w:val="24"/>
                <w:lang w:val="ru-RU"/>
              </w:rPr>
              <w:t xml:space="preserve"> Посещение </w:t>
            </w:r>
            <w:r>
              <w:rPr>
                <w:rFonts w:ascii="Times New Roman" w:eastAsia="Times New Roman" w:hAnsi="Times New Roman"/>
                <w:sz w:val="24"/>
                <w:szCs w:val="24"/>
                <w:lang w:val="ru-RU"/>
              </w:rPr>
              <w:t>спортивной площадки</w:t>
            </w:r>
          </w:p>
          <w:p w:rsidR="00E77F4D" w:rsidRPr="00E77F4D" w:rsidRDefault="00E77F4D" w:rsidP="00F9403C">
            <w:pPr>
              <w:ind w:right="911"/>
              <w:contextualSpacing/>
              <w:rPr>
                <w:rFonts w:ascii="Times New Roman" w:eastAsia="Times New Roman" w:hAnsi="Times New Roman"/>
                <w:sz w:val="24"/>
                <w:szCs w:val="24"/>
                <w:lang w:val="ru-RU"/>
              </w:rPr>
            </w:pPr>
          </w:p>
        </w:tc>
        <w:tc>
          <w:tcPr>
            <w:tcW w:w="2845" w:type="dxa"/>
          </w:tcPr>
          <w:p w:rsidR="00F9403C" w:rsidRPr="00132058" w:rsidRDefault="00F9403C" w:rsidP="00F9403C">
            <w:pPr>
              <w:tabs>
                <w:tab w:val="left" w:pos="14570"/>
              </w:tabs>
              <w:ind w:right="1070"/>
              <w:rPr>
                <w:rFonts w:ascii="Times New Roman" w:hAnsi="Times New Roman"/>
                <w:bCs/>
                <w:sz w:val="24"/>
                <w:szCs w:val="24"/>
                <w:lang w:eastAsia="ru-RU"/>
              </w:rPr>
            </w:pPr>
            <w:r w:rsidRPr="00132058">
              <w:rPr>
                <w:rFonts w:ascii="Times New Roman" w:hAnsi="Times New Roman"/>
                <w:bCs/>
                <w:sz w:val="24"/>
                <w:szCs w:val="24"/>
                <w:lang w:eastAsia="ru-RU"/>
              </w:rPr>
              <w:t>Воспитатели, начальник лагеря</w:t>
            </w:r>
          </w:p>
        </w:tc>
      </w:tr>
      <w:tr w:rsidR="00F9403C" w:rsidRPr="00132058" w:rsidTr="00132058">
        <w:tc>
          <w:tcPr>
            <w:tcW w:w="2107" w:type="dxa"/>
            <w:tcBorders>
              <w:top w:val="single" w:sz="4" w:space="0" w:color="auto"/>
              <w:left w:val="single" w:sz="4" w:space="0" w:color="auto"/>
              <w:bottom w:val="single" w:sz="4" w:space="0" w:color="auto"/>
              <w:right w:val="single" w:sz="4" w:space="0" w:color="auto"/>
            </w:tcBorders>
            <w:hideMark/>
          </w:tcPr>
          <w:p w:rsidR="00F9403C" w:rsidRPr="00132058" w:rsidRDefault="00F9403C" w:rsidP="00F9403C">
            <w:pPr>
              <w:ind w:right="911"/>
              <w:contextualSpacing/>
              <w:rPr>
                <w:rFonts w:ascii="Times New Roman" w:eastAsia="Times New Roman" w:hAnsi="Times New Roman"/>
                <w:b/>
                <w:sz w:val="24"/>
                <w:szCs w:val="24"/>
              </w:rPr>
            </w:pPr>
            <w:r w:rsidRPr="00132058">
              <w:rPr>
                <w:rFonts w:ascii="Times New Roman" w:eastAsia="Times New Roman" w:hAnsi="Times New Roman"/>
                <w:b/>
                <w:sz w:val="24"/>
                <w:szCs w:val="24"/>
              </w:rPr>
              <w:t>9 день</w:t>
            </w:r>
          </w:p>
          <w:p w:rsidR="00990360" w:rsidRPr="00132058" w:rsidRDefault="00990360" w:rsidP="00F9403C">
            <w:pPr>
              <w:ind w:right="911"/>
              <w:contextualSpacing/>
              <w:rPr>
                <w:rFonts w:ascii="Times New Roman" w:eastAsia="Times New Roman" w:hAnsi="Times New Roman"/>
                <w:b/>
                <w:sz w:val="24"/>
                <w:szCs w:val="24"/>
              </w:rPr>
            </w:pPr>
          </w:p>
          <w:p w:rsidR="00990360" w:rsidRPr="00132058" w:rsidRDefault="001D542A" w:rsidP="00F9403C">
            <w:pPr>
              <w:ind w:right="911"/>
              <w:contextualSpacing/>
              <w:rPr>
                <w:rFonts w:ascii="Times New Roman" w:eastAsia="Times New Roman" w:hAnsi="Times New Roman"/>
                <w:b/>
                <w:sz w:val="24"/>
                <w:szCs w:val="24"/>
              </w:rPr>
            </w:pPr>
            <w:r>
              <w:rPr>
                <w:rFonts w:ascii="Times New Roman" w:eastAsia="Times New Roman" w:hAnsi="Times New Roman"/>
                <w:b/>
                <w:sz w:val="24"/>
                <w:szCs w:val="24"/>
              </w:rPr>
              <w:t>9</w:t>
            </w:r>
            <w:r w:rsidR="000B440F">
              <w:rPr>
                <w:rFonts w:ascii="Times New Roman" w:eastAsia="Times New Roman" w:hAnsi="Times New Roman"/>
                <w:b/>
                <w:sz w:val="24"/>
                <w:szCs w:val="24"/>
              </w:rPr>
              <w:t>.06.25</w:t>
            </w:r>
          </w:p>
          <w:p w:rsidR="00990360" w:rsidRPr="00132058" w:rsidRDefault="00990360" w:rsidP="00F9403C">
            <w:pPr>
              <w:ind w:right="911"/>
              <w:contextualSpacing/>
              <w:rPr>
                <w:rFonts w:ascii="Times New Roman" w:eastAsia="Times New Roman" w:hAnsi="Times New Roman"/>
                <w:b/>
                <w:sz w:val="24"/>
                <w:szCs w:val="24"/>
              </w:rPr>
            </w:pPr>
          </w:p>
          <w:p w:rsidR="00990360" w:rsidRPr="00132058" w:rsidRDefault="00990360" w:rsidP="00F9403C">
            <w:pPr>
              <w:ind w:right="911"/>
              <w:contextualSpacing/>
              <w:rPr>
                <w:rFonts w:ascii="Times New Roman" w:eastAsia="Times New Roman" w:hAnsi="Times New Roman"/>
                <w:b/>
                <w:sz w:val="24"/>
                <w:szCs w:val="24"/>
              </w:rPr>
            </w:pPr>
          </w:p>
        </w:tc>
        <w:tc>
          <w:tcPr>
            <w:tcW w:w="4965" w:type="dxa"/>
            <w:tcBorders>
              <w:top w:val="single" w:sz="4" w:space="0" w:color="auto"/>
              <w:left w:val="single" w:sz="4" w:space="0" w:color="auto"/>
              <w:bottom w:val="single" w:sz="4" w:space="0" w:color="auto"/>
              <w:right w:val="single" w:sz="4" w:space="0" w:color="auto"/>
            </w:tcBorders>
            <w:hideMark/>
          </w:tcPr>
          <w:p w:rsidR="00F9403C" w:rsidRPr="0055067B" w:rsidRDefault="00F9403C" w:rsidP="00F9403C">
            <w:pPr>
              <w:ind w:right="911"/>
              <w:contextualSpacing/>
              <w:rPr>
                <w:rFonts w:ascii="Times New Roman" w:eastAsia="Times New Roman" w:hAnsi="Times New Roman"/>
                <w:b/>
                <w:sz w:val="24"/>
                <w:szCs w:val="24"/>
                <w:lang w:val="ru-RU"/>
              </w:rPr>
            </w:pPr>
            <w:r w:rsidRPr="0055067B">
              <w:rPr>
                <w:rFonts w:ascii="Times New Roman" w:eastAsia="Times New Roman" w:hAnsi="Times New Roman"/>
                <w:b/>
                <w:sz w:val="24"/>
                <w:szCs w:val="24"/>
                <w:lang w:val="ru-RU"/>
              </w:rPr>
              <w:t>Тематический день «</w:t>
            </w:r>
            <w:r w:rsidR="00990360" w:rsidRPr="0055067B">
              <w:rPr>
                <w:rFonts w:ascii="Times New Roman" w:eastAsia="Times New Roman" w:hAnsi="Times New Roman"/>
                <w:b/>
                <w:sz w:val="24"/>
                <w:szCs w:val="24"/>
                <w:lang w:val="ru-RU"/>
              </w:rPr>
              <w:t>Национальные и народные танцы».</w:t>
            </w:r>
          </w:p>
          <w:p w:rsidR="00F9403C" w:rsidRDefault="00990360" w:rsidP="00F9403C">
            <w:pPr>
              <w:ind w:right="911"/>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 xml:space="preserve">- </w:t>
            </w:r>
            <w:r w:rsidR="00F9403C" w:rsidRPr="0055067B">
              <w:rPr>
                <w:rFonts w:ascii="Times New Roman" w:eastAsia="Times New Roman" w:hAnsi="Times New Roman"/>
                <w:sz w:val="24"/>
                <w:szCs w:val="24"/>
                <w:lang w:val="ru-RU"/>
              </w:rPr>
              <w:t>Танцевальный час «В ритмах детства».</w:t>
            </w:r>
          </w:p>
          <w:p w:rsidR="00E61AA2" w:rsidRPr="0055067B" w:rsidRDefault="00E61AA2" w:rsidP="00F9403C">
            <w:pPr>
              <w:ind w:right="911"/>
              <w:contextualSpacing/>
              <w:rPr>
                <w:rFonts w:ascii="Times New Roman" w:eastAsia="Times New Roman" w:hAnsi="Times New Roman"/>
                <w:sz w:val="24"/>
                <w:szCs w:val="24"/>
                <w:lang w:val="ru-RU"/>
              </w:rPr>
            </w:pPr>
            <w:r>
              <w:rPr>
                <w:rFonts w:ascii="Times New Roman" w:eastAsia="Times New Roman" w:hAnsi="Times New Roman"/>
                <w:sz w:val="24"/>
                <w:szCs w:val="24"/>
                <w:lang w:val="ru-RU"/>
              </w:rPr>
              <w:t xml:space="preserve">- </w:t>
            </w:r>
            <w:r w:rsidRPr="00E61AA2">
              <w:rPr>
                <w:rFonts w:ascii="Times New Roman" w:eastAsia="Times New Roman" w:hAnsi="Times New Roman"/>
                <w:sz w:val="24"/>
                <w:szCs w:val="24"/>
                <w:lang w:val="ru-RU"/>
              </w:rPr>
              <w:t>Час информации «Похвальное слово учителю»</w:t>
            </w:r>
            <w:r>
              <w:rPr>
                <w:rFonts w:ascii="Times New Roman" w:eastAsia="Times New Roman" w:hAnsi="Times New Roman"/>
                <w:sz w:val="24"/>
                <w:szCs w:val="24"/>
                <w:lang w:val="ru-RU"/>
              </w:rPr>
              <w:t>.</w:t>
            </w:r>
          </w:p>
          <w:p w:rsidR="00F9403C" w:rsidRPr="00E61AA2" w:rsidRDefault="00990360" w:rsidP="000B440F">
            <w:pPr>
              <w:ind w:right="911"/>
              <w:contextualSpacing/>
              <w:rPr>
                <w:rFonts w:ascii="Times New Roman" w:eastAsia="Times New Roman" w:hAnsi="Times New Roman"/>
                <w:sz w:val="24"/>
                <w:szCs w:val="24"/>
                <w:lang w:val="ru-RU"/>
              </w:rPr>
            </w:pPr>
            <w:r w:rsidRPr="00E61AA2">
              <w:rPr>
                <w:rFonts w:ascii="Times New Roman" w:eastAsia="Times New Roman" w:hAnsi="Times New Roman"/>
                <w:sz w:val="24"/>
                <w:szCs w:val="24"/>
                <w:lang w:val="ru-RU"/>
              </w:rPr>
              <w:t xml:space="preserve">- Посещение </w:t>
            </w:r>
            <w:r w:rsidR="000B440F">
              <w:rPr>
                <w:rFonts w:ascii="Times New Roman" w:eastAsia="Times New Roman" w:hAnsi="Times New Roman"/>
                <w:sz w:val="24"/>
                <w:szCs w:val="24"/>
                <w:lang w:val="ru-RU"/>
              </w:rPr>
              <w:t>спортивной площадки</w:t>
            </w:r>
          </w:p>
        </w:tc>
        <w:tc>
          <w:tcPr>
            <w:tcW w:w="2845" w:type="dxa"/>
          </w:tcPr>
          <w:p w:rsidR="00F9403C" w:rsidRPr="00132058" w:rsidRDefault="00F9403C" w:rsidP="00F9403C">
            <w:pPr>
              <w:tabs>
                <w:tab w:val="left" w:pos="14570"/>
              </w:tabs>
              <w:ind w:right="1070"/>
              <w:rPr>
                <w:rFonts w:ascii="Times New Roman" w:hAnsi="Times New Roman"/>
                <w:bCs/>
                <w:sz w:val="24"/>
                <w:szCs w:val="24"/>
                <w:lang w:eastAsia="ru-RU"/>
              </w:rPr>
            </w:pPr>
            <w:r w:rsidRPr="00132058">
              <w:rPr>
                <w:rFonts w:ascii="Times New Roman" w:hAnsi="Times New Roman"/>
                <w:bCs/>
                <w:sz w:val="24"/>
                <w:szCs w:val="24"/>
                <w:lang w:eastAsia="ru-RU"/>
              </w:rPr>
              <w:t>Воспитатели, начальник лагеря</w:t>
            </w:r>
          </w:p>
        </w:tc>
      </w:tr>
      <w:tr w:rsidR="00F9403C" w:rsidRPr="00132058" w:rsidTr="00132058">
        <w:tc>
          <w:tcPr>
            <w:tcW w:w="2107" w:type="dxa"/>
            <w:tcBorders>
              <w:top w:val="single" w:sz="4" w:space="0" w:color="auto"/>
              <w:left w:val="single" w:sz="4" w:space="0" w:color="auto"/>
              <w:bottom w:val="single" w:sz="4" w:space="0" w:color="auto"/>
              <w:right w:val="single" w:sz="4" w:space="0" w:color="auto"/>
            </w:tcBorders>
            <w:hideMark/>
          </w:tcPr>
          <w:p w:rsidR="00F9403C" w:rsidRPr="00132058" w:rsidRDefault="00F9403C" w:rsidP="00F9403C">
            <w:pPr>
              <w:ind w:right="911"/>
              <w:contextualSpacing/>
              <w:rPr>
                <w:rFonts w:ascii="Times New Roman" w:eastAsia="Times New Roman" w:hAnsi="Times New Roman"/>
                <w:b/>
                <w:sz w:val="24"/>
                <w:szCs w:val="24"/>
              </w:rPr>
            </w:pPr>
            <w:r w:rsidRPr="00132058">
              <w:rPr>
                <w:rFonts w:ascii="Times New Roman" w:eastAsia="Times New Roman" w:hAnsi="Times New Roman"/>
                <w:b/>
                <w:sz w:val="24"/>
                <w:szCs w:val="24"/>
              </w:rPr>
              <w:t>10 день</w:t>
            </w:r>
          </w:p>
          <w:p w:rsidR="00990360" w:rsidRPr="00132058" w:rsidRDefault="00990360" w:rsidP="00F9403C">
            <w:pPr>
              <w:ind w:right="911"/>
              <w:contextualSpacing/>
              <w:rPr>
                <w:rFonts w:ascii="Times New Roman" w:eastAsia="Times New Roman" w:hAnsi="Times New Roman"/>
                <w:b/>
                <w:sz w:val="24"/>
                <w:szCs w:val="24"/>
              </w:rPr>
            </w:pPr>
          </w:p>
          <w:p w:rsidR="00990360" w:rsidRPr="00132058" w:rsidRDefault="001D542A" w:rsidP="00F9403C">
            <w:pPr>
              <w:ind w:right="911"/>
              <w:contextualSpacing/>
              <w:rPr>
                <w:rFonts w:ascii="Times New Roman" w:eastAsia="Times New Roman" w:hAnsi="Times New Roman"/>
                <w:b/>
                <w:sz w:val="24"/>
                <w:szCs w:val="24"/>
              </w:rPr>
            </w:pPr>
            <w:r>
              <w:rPr>
                <w:rFonts w:ascii="Times New Roman" w:eastAsia="Times New Roman" w:hAnsi="Times New Roman"/>
                <w:b/>
                <w:sz w:val="24"/>
                <w:szCs w:val="24"/>
              </w:rPr>
              <w:t>10</w:t>
            </w:r>
            <w:r w:rsidR="000B440F">
              <w:rPr>
                <w:rFonts w:ascii="Times New Roman" w:eastAsia="Times New Roman" w:hAnsi="Times New Roman"/>
                <w:b/>
                <w:sz w:val="24"/>
                <w:szCs w:val="24"/>
              </w:rPr>
              <w:t>.06.25</w:t>
            </w:r>
          </w:p>
        </w:tc>
        <w:tc>
          <w:tcPr>
            <w:tcW w:w="4965" w:type="dxa"/>
            <w:tcBorders>
              <w:top w:val="single" w:sz="4" w:space="0" w:color="auto"/>
              <w:left w:val="single" w:sz="4" w:space="0" w:color="auto"/>
              <w:bottom w:val="single" w:sz="4" w:space="0" w:color="auto"/>
              <w:right w:val="single" w:sz="4" w:space="0" w:color="auto"/>
            </w:tcBorders>
            <w:hideMark/>
          </w:tcPr>
          <w:p w:rsidR="00F9403C" w:rsidRPr="0055067B" w:rsidRDefault="00F9403C" w:rsidP="00F9403C">
            <w:pPr>
              <w:ind w:right="911"/>
              <w:contextualSpacing/>
              <w:rPr>
                <w:rFonts w:ascii="Times New Roman" w:eastAsia="Times New Roman" w:hAnsi="Times New Roman"/>
                <w:b/>
                <w:sz w:val="24"/>
                <w:szCs w:val="24"/>
                <w:lang w:val="ru-RU"/>
              </w:rPr>
            </w:pPr>
            <w:r w:rsidRPr="0055067B">
              <w:rPr>
                <w:rFonts w:ascii="Times New Roman" w:eastAsia="Times New Roman" w:hAnsi="Times New Roman"/>
                <w:b/>
                <w:sz w:val="24"/>
                <w:szCs w:val="24"/>
                <w:lang w:val="ru-RU"/>
              </w:rPr>
              <w:t xml:space="preserve">  «Национальные и народные танцы на</w:t>
            </w:r>
            <w:r w:rsidR="00990360" w:rsidRPr="0055067B">
              <w:rPr>
                <w:rFonts w:ascii="Times New Roman" w:eastAsia="Times New Roman" w:hAnsi="Times New Roman"/>
                <w:b/>
                <w:sz w:val="24"/>
                <w:szCs w:val="24"/>
                <w:lang w:val="ru-RU"/>
              </w:rPr>
              <w:t>родов республики</w:t>
            </w:r>
            <w:r w:rsidR="001D542A">
              <w:rPr>
                <w:rFonts w:ascii="Times New Roman" w:eastAsia="Times New Roman" w:hAnsi="Times New Roman"/>
                <w:b/>
                <w:sz w:val="24"/>
                <w:szCs w:val="24"/>
                <w:lang w:val="ru-RU"/>
              </w:rPr>
              <w:t xml:space="preserve"> </w:t>
            </w:r>
            <w:r w:rsidR="000B440F">
              <w:rPr>
                <w:rFonts w:ascii="Times New Roman" w:eastAsia="Times New Roman" w:hAnsi="Times New Roman"/>
                <w:b/>
                <w:sz w:val="24"/>
                <w:szCs w:val="24"/>
                <w:lang w:val="ru-RU"/>
              </w:rPr>
              <w:t>Татарстан</w:t>
            </w:r>
            <w:r w:rsidR="00990360" w:rsidRPr="0055067B">
              <w:rPr>
                <w:rFonts w:ascii="Times New Roman" w:eastAsia="Times New Roman" w:hAnsi="Times New Roman"/>
                <w:b/>
                <w:sz w:val="24"/>
                <w:szCs w:val="24"/>
                <w:lang w:val="ru-RU"/>
              </w:rPr>
              <w:t>».</w:t>
            </w:r>
          </w:p>
          <w:p w:rsidR="00E61AA2" w:rsidRDefault="00990360" w:rsidP="00F9403C">
            <w:pPr>
              <w:ind w:right="911"/>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 xml:space="preserve">- </w:t>
            </w:r>
            <w:r w:rsidR="00F9403C" w:rsidRPr="0055067B">
              <w:rPr>
                <w:rFonts w:ascii="Times New Roman" w:eastAsia="Times New Roman" w:hAnsi="Times New Roman"/>
                <w:sz w:val="24"/>
                <w:szCs w:val="24"/>
                <w:lang w:val="ru-RU"/>
              </w:rPr>
              <w:t>Танцевальн</w:t>
            </w:r>
            <w:r w:rsidRPr="0055067B">
              <w:rPr>
                <w:rFonts w:ascii="Times New Roman" w:eastAsia="Times New Roman" w:hAnsi="Times New Roman"/>
                <w:sz w:val="24"/>
                <w:szCs w:val="24"/>
                <w:lang w:val="ru-RU"/>
              </w:rPr>
              <w:t xml:space="preserve">ая программа «Танцуем </w:t>
            </w:r>
            <w:r w:rsidR="00E61AA2">
              <w:rPr>
                <w:rFonts w:ascii="Times New Roman" w:eastAsia="Times New Roman" w:hAnsi="Times New Roman"/>
                <w:sz w:val="24"/>
                <w:szCs w:val="24"/>
                <w:lang w:val="ru-RU"/>
              </w:rPr>
              <w:t>вместе!</w:t>
            </w:r>
            <w:r w:rsidR="00132058" w:rsidRPr="0055067B">
              <w:rPr>
                <w:rFonts w:ascii="Times New Roman" w:eastAsia="Times New Roman" w:hAnsi="Times New Roman"/>
                <w:sz w:val="24"/>
                <w:szCs w:val="24"/>
                <w:lang w:val="ru-RU"/>
              </w:rPr>
              <w:t>»</w:t>
            </w:r>
            <w:r w:rsidRPr="0055067B">
              <w:rPr>
                <w:rFonts w:ascii="Times New Roman" w:eastAsia="Times New Roman" w:hAnsi="Times New Roman"/>
                <w:sz w:val="24"/>
                <w:szCs w:val="24"/>
                <w:lang w:val="ru-RU"/>
              </w:rPr>
              <w:t>.</w:t>
            </w:r>
          </w:p>
          <w:p w:rsidR="00E61AA2" w:rsidRPr="0055067B" w:rsidRDefault="00E61AA2" w:rsidP="00F9403C">
            <w:pPr>
              <w:ind w:right="911"/>
              <w:contextualSpacing/>
              <w:rPr>
                <w:rFonts w:ascii="Times New Roman" w:eastAsia="Times New Roman" w:hAnsi="Times New Roman"/>
                <w:sz w:val="24"/>
                <w:szCs w:val="24"/>
                <w:lang w:val="ru-RU"/>
              </w:rPr>
            </w:pPr>
            <w:r>
              <w:rPr>
                <w:rFonts w:ascii="Times New Roman" w:eastAsia="Times New Roman" w:hAnsi="Times New Roman"/>
                <w:sz w:val="24"/>
                <w:szCs w:val="24"/>
                <w:lang w:val="ru-RU"/>
              </w:rPr>
              <w:t xml:space="preserve">- </w:t>
            </w:r>
            <w:r w:rsidR="00E77F4D">
              <w:rPr>
                <w:rFonts w:ascii="Times New Roman" w:eastAsia="Times New Roman" w:hAnsi="Times New Roman"/>
                <w:sz w:val="24"/>
                <w:szCs w:val="24"/>
                <w:lang w:val="ru-RU"/>
              </w:rPr>
              <w:t xml:space="preserve">Рисуем национальный костюм </w:t>
            </w:r>
            <w:r w:rsidR="000B440F">
              <w:rPr>
                <w:rFonts w:ascii="Times New Roman" w:eastAsia="Times New Roman" w:hAnsi="Times New Roman"/>
                <w:sz w:val="24"/>
                <w:szCs w:val="24"/>
                <w:lang w:val="ru-RU"/>
              </w:rPr>
              <w:t xml:space="preserve">татарского и русского </w:t>
            </w:r>
            <w:r w:rsidR="00E77F4D">
              <w:rPr>
                <w:rFonts w:ascii="Times New Roman" w:eastAsia="Times New Roman" w:hAnsi="Times New Roman"/>
                <w:sz w:val="24"/>
                <w:szCs w:val="24"/>
                <w:lang w:val="ru-RU"/>
              </w:rPr>
              <w:t>народа.</w:t>
            </w:r>
          </w:p>
          <w:p w:rsidR="00F9403C" w:rsidRPr="0055067B" w:rsidRDefault="00990360" w:rsidP="000B440F">
            <w:pPr>
              <w:ind w:right="911"/>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 xml:space="preserve">- </w:t>
            </w:r>
            <w:r w:rsidR="00F9403C" w:rsidRPr="0055067B">
              <w:rPr>
                <w:rFonts w:ascii="Times New Roman" w:eastAsia="Times New Roman" w:hAnsi="Times New Roman"/>
                <w:sz w:val="24"/>
                <w:szCs w:val="24"/>
                <w:lang w:val="ru-RU"/>
              </w:rPr>
              <w:t xml:space="preserve">Посещение </w:t>
            </w:r>
            <w:r w:rsidR="000B440F">
              <w:rPr>
                <w:rFonts w:ascii="Times New Roman" w:eastAsia="Times New Roman" w:hAnsi="Times New Roman"/>
                <w:sz w:val="24"/>
                <w:szCs w:val="24"/>
                <w:lang w:val="ru-RU"/>
              </w:rPr>
              <w:t>спортивной площадки</w:t>
            </w:r>
          </w:p>
        </w:tc>
        <w:tc>
          <w:tcPr>
            <w:tcW w:w="2845" w:type="dxa"/>
          </w:tcPr>
          <w:p w:rsidR="00F9403C" w:rsidRPr="00132058" w:rsidRDefault="00F9403C" w:rsidP="00F9403C">
            <w:pPr>
              <w:tabs>
                <w:tab w:val="left" w:pos="14570"/>
              </w:tabs>
              <w:ind w:right="1070"/>
              <w:rPr>
                <w:rFonts w:ascii="Times New Roman" w:hAnsi="Times New Roman"/>
                <w:bCs/>
                <w:sz w:val="24"/>
                <w:szCs w:val="24"/>
                <w:lang w:eastAsia="ru-RU"/>
              </w:rPr>
            </w:pPr>
            <w:r w:rsidRPr="00132058">
              <w:rPr>
                <w:rFonts w:ascii="Times New Roman" w:hAnsi="Times New Roman"/>
                <w:bCs/>
                <w:sz w:val="24"/>
                <w:szCs w:val="24"/>
                <w:lang w:eastAsia="ru-RU"/>
              </w:rPr>
              <w:t>Воспитатели, начальник лагеря</w:t>
            </w:r>
          </w:p>
        </w:tc>
      </w:tr>
      <w:tr w:rsidR="00F9403C" w:rsidRPr="00132058" w:rsidTr="00132058">
        <w:tc>
          <w:tcPr>
            <w:tcW w:w="2107" w:type="dxa"/>
            <w:tcBorders>
              <w:top w:val="single" w:sz="4" w:space="0" w:color="auto"/>
              <w:left w:val="single" w:sz="4" w:space="0" w:color="auto"/>
              <w:bottom w:val="single" w:sz="4" w:space="0" w:color="auto"/>
              <w:right w:val="single" w:sz="4" w:space="0" w:color="auto"/>
            </w:tcBorders>
            <w:hideMark/>
          </w:tcPr>
          <w:p w:rsidR="00F9403C" w:rsidRPr="00132058" w:rsidRDefault="00F9403C" w:rsidP="00F9403C">
            <w:pPr>
              <w:ind w:right="911"/>
              <w:contextualSpacing/>
              <w:rPr>
                <w:rFonts w:ascii="Times New Roman" w:eastAsia="Times New Roman" w:hAnsi="Times New Roman"/>
                <w:b/>
                <w:sz w:val="24"/>
                <w:szCs w:val="24"/>
              </w:rPr>
            </w:pPr>
            <w:r w:rsidRPr="00132058">
              <w:rPr>
                <w:rFonts w:ascii="Times New Roman" w:eastAsia="Times New Roman" w:hAnsi="Times New Roman"/>
                <w:b/>
                <w:sz w:val="24"/>
                <w:szCs w:val="24"/>
              </w:rPr>
              <w:t>11 день</w:t>
            </w:r>
          </w:p>
          <w:p w:rsidR="00990360" w:rsidRPr="00132058" w:rsidRDefault="00990360" w:rsidP="00F9403C">
            <w:pPr>
              <w:ind w:right="911"/>
              <w:contextualSpacing/>
              <w:rPr>
                <w:rFonts w:ascii="Times New Roman" w:eastAsia="Times New Roman" w:hAnsi="Times New Roman"/>
                <w:b/>
                <w:sz w:val="24"/>
                <w:szCs w:val="24"/>
              </w:rPr>
            </w:pPr>
          </w:p>
          <w:p w:rsidR="00990360" w:rsidRPr="00132058" w:rsidRDefault="00F90453" w:rsidP="00F9403C">
            <w:pPr>
              <w:ind w:right="911"/>
              <w:contextualSpacing/>
              <w:rPr>
                <w:rFonts w:ascii="Times New Roman" w:eastAsia="Times New Roman" w:hAnsi="Times New Roman"/>
                <w:b/>
                <w:sz w:val="24"/>
                <w:szCs w:val="24"/>
              </w:rPr>
            </w:pPr>
            <w:r>
              <w:rPr>
                <w:rFonts w:ascii="Times New Roman" w:eastAsia="Times New Roman" w:hAnsi="Times New Roman"/>
                <w:b/>
                <w:sz w:val="24"/>
                <w:szCs w:val="24"/>
              </w:rPr>
              <w:t>11</w:t>
            </w:r>
            <w:r w:rsidR="000B440F">
              <w:rPr>
                <w:rFonts w:ascii="Times New Roman" w:eastAsia="Times New Roman" w:hAnsi="Times New Roman"/>
                <w:b/>
                <w:sz w:val="24"/>
                <w:szCs w:val="24"/>
              </w:rPr>
              <w:t>.06.25</w:t>
            </w:r>
          </w:p>
        </w:tc>
        <w:tc>
          <w:tcPr>
            <w:tcW w:w="4965" w:type="dxa"/>
            <w:tcBorders>
              <w:top w:val="single" w:sz="4" w:space="0" w:color="auto"/>
              <w:left w:val="single" w:sz="4" w:space="0" w:color="auto"/>
              <w:bottom w:val="single" w:sz="4" w:space="0" w:color="auto"/>
              <w:right w:val="single" w:sz="4" w:space="0" w:color="auto"/>
            </w:tcBorders>
            <w:hideMark/>
          </w:tcPr>
          <w:p w:rsidR="00F9403C" w:rsidRPr="0055067B" w:rsidRDefault="00F9403C" w:rsidP="00F9403C">
            <w:pPr>
              <w:ind w:right="911"/>
              <w:contextualSpacing/>
              <w:rPr>
                <w:rFonts w:ascii="Times New Roman" w:eastAsia="Times New Roman" w:hAnsi="Times New Roman"/>
                <w:b/>
                <w:sz w:val="24"/>
                <w:szCs w:val="24"/>
                <w:lang w:val="ru-RU"/>
              </w:rPr>
            </w:pPr>
            <w:r w:rsidRPr="0055067B">
              <w:rPr>
                <w:rFonts w:ascii="Times New Roman" w:eastAsia="Times New Roman" w:hAnsi="Times New Roman"/>
                <w:b/>
                <w:sz w:val="24"/>
                <w:szCs w:val="24"/>
                <w:lang w:val="ru-RU"/>
              </w:rPr>
              <w:t>Тематический день «В</w:t>
            </w:r>
            <w:r w:rsidR="00990360" w:rsidRPr="0055067B">
              <w:rPr>
                <w:rFonts w:ascii="Times New Roman" w:eastAsia="Times New Roman" w:hAnsi="Times New Roman"/>
                <w:b/>
                <w:sz w:val="24"/>
                <w:szCs w:val="24"/>
                <w:lang w:val="ru-RU"/>
              </w:rPr>
              <w:t>еликие изобретения и открытия».</w:t>
            </w:r>
          </w:p>
          <w:p w:rsidR="00F9403C" w:rsidRPr="0055067B" w:rsidRDefault="00990360" w:rsidP="00F9403C">
            <w:pPr>
              <w:ind w:right="911"/>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 xml:space="preserve">- </w:t>
            </w:r>
            <w:r w:rsidR="00F9403C" w:rsidRPr="0055067B">
              <w:rPr>
                <w:rFonts w:ascii="Times New Roman" w:eastAsia="Times New Roman" w:hAnsi="Times New Roman"/>
                <w:sz w:val="24"/>
                <w:szCs w:val="24"/>
                <w:lang w:val="ru-RU"/>
              </w:rPr>
              <w:t>Научно- познавательные встречи «Мир науки вокруг меня».</w:t>
            </w:r>
          </w:p>
          <w:p w:rsidR="00F9403C" w:rsidRPr="0055067B" w:rsidRDefault="00990360" w:rsidP="00F9403C">
            <w:pPr>
              <w:ind w:right="911"/>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 xml:space="preserve">- </w:t>
            </w:r>
            <w:r w:rsidR="00F9403C" w:rsidRPr="0055067B">
              <w:rPr>
                <w:rFonts w:ascii="Times New Roman" w:eastAsia="Times New Roman" w:hAnsi="Times New Roman"/>
                <w:sz w:val="24"/>
                <w:szCs w:val="24"/>
                <w:lang w:val="ru-RU"/>
              </w:rPr>
              <w:t>Конкурсная программа «</w:t>
            </w:r>
            <w:r w:rsidR="00E61AA2">
              <w:rPr>
                <w:rFonts w:ascii="Times New Roman" w:eastAsia="Times New Roman" w:hAnsi="Times New Roman"/>
                <w:sz w:val="24"/>
                <w:szCs w:val="24"/>
                <w:lang w:val="ru-RU"/>
              </w:rPr>
              <w:t>Эврика!</w:t>
            </w:r>
            <w:r w:rsidR="00132058" w:rsidRPr="0055067B">
              <w:rPr>
                <w:rFonts w:ascii="Times New Roman" w:eastAsia="Times New Roman" w:hAnsi="Times New Roman"/>
                <w:sz w:val="24"/>
                <w:szCs w:val="24"/>
                <w:lang w:val="ru-RU"/>
              </w:rPr>
              <w:t>»</w:t>
            </w:r>
            <w:r w:rsidR="00F9403C" w:rsidRPr="0055067B">
              <w:rPr>
                <w:rFonts w:ascii="Times New Roman" w:eastAsia="Times New Roman" w:hAnsi="Times New Roman"/>
                <w:sz w:val="24"/>
                <w:szCs w:val="24"/>
                <w:lang w:val="ru-RU"/>
              </w:rPr>
              <w:t>.</w:t>
            </w:r>
          </w:p>
          <w:p w:rsidR="00990360" w:rsidRPr="0055067B" w:rsidRDefault="00990360" w:rsidP="00F9403C">
            <w:pPr>
              <w:ind w:right="911"/>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 xml:space="preserve">- </w:t>
            </w:r>
            <w:r w:rsidR="00F9403C" w:rsidRPr="0055067B">
              <w:rPr>
                <w:rFonts w:ascii="Times New Roman" w:eastAsia="Times New Roman" w:hAnsi="Times New Roman"/>
                <w:sz w:val="24"/>
                <w:szCs w:val="24"/>
                <w:lang w:val="ru-RU"/>
              </w:rPr>
              <w:t>Киновечер «Большая п</w:t>
            </w:r>
            <w:r w:rsidRPr="0055067B">
              <w:rPr>
                <w:rFonts w:ascii="Times New Roman" w:eastAsia="Times New Roman" w:hAnsi="Times New Roman"/>
                <w:sz w:val="24"/>
                <w:szCs w:val="24"/>
                <w:lang w:val="ru-RU"/>
              </w:rPr>
              <w:t>еремена</w:t>
            </w:r>
            <w:r w:rsidR="00F90453">
              <w:rPr>
                <w:rFonts w:ascii="Times New Roman" w:eastAsia="Times New Roman" w:hAnsi="Times New Roman"/>
                <w:sz w:val="24"/>
                <w:szCs w:val="24"/>
                <w:lang w:val="ru-RU"/>
              </w:rPr>
              <w:t>»</w:t>
            </w:r>
            <w:r w:rsidRPr="0055067B">
              <w:rPr>
                <w:rFonts w:ascii="Times New Roman" w:eastAsia="Times New Roman" w:hAnsi="Times New Roman"/>
                <w:sz w:val="24"/>
                <w:szCs w:val="24"/>
                <w:lang w:val="ru-RU"/>
              </w:rPr>
              <w:t xml:space="preserve">. </w:t>
            </w:r>
          </w:p>
          <w:p w:rsidR="00F9403C" w:rsidRPr="0055067B" w:rsidRDefault="000B440F" w:rsidP="00F9403C">
            <w:pPr>
              <w:ind w:right="911"/>
              <w:contextualSpacing/>
              <w:rPr>
                <w:rFonts w:ascii="Times New Roman" w:eastAsia="Times New Roman" w:hAnsi="Times New Roman"/>
                <w:sz w:val="24"/>
                <w:szCs w:val="24"/>
                <w:lang w:val="ru-RU"/>
              </w:rPr>
            </w:pPr>
            <w:r>
              <w:rPr>
                <w:rFonts w:ascii="Times New Roman" w:eastAsia="Times New Roman" w:hAnsi="Times New Roman"/>
                <w:sz w:val="24"/>
                <w:szCs w:val="24"/>
                <w:lang w:val="ru-RU"/>
              </w:rPr>
              <w:t>- Посещение СДК</w:t>
            </w:r>
            <w:r w:rsidR="00990360" w:rsidRPr="0055067B">
              <w:rPr>
                <w:rFonts w:ascii="Times New Roman" w:eastAsia="Times New Roman" w:hAnsi="Times New Roman"/>
                <w:sz w:val="24"/>
                <w:szCs w:val="24"/>
                <w:lang w:val="ru-RU"/>
              </w:rPr>
              <w:t>.</w:t>
            </w:r>
          </w:p>
        </w:tc>
        <w:tc>
          <w:tcPr>
            <w:tcW w:w="2845" w:type="dxa"/>
          </w:tcPr>
          <w:p w:rsidR="00F9403C" w:rsidRPr="00132058" w:rsidRDefault="00F9403C" w:rsidP="00F9403C">
            <w:pPr>
              <w:tabs>
                <w:tab w:val="left" w:pos="14570"/>
              </w:tabs>
              <w:ind w:right="1070"/>
              <w:rPr>
                <w:rFonts w:ascii="Times New Roman" w:hAnsi="Times New Roman"/>
                <w:bCs/>
                <w:sz w:val="24"/>
                <w:szCs w:val="24"/>
                <w:lang w:eastAsia="ru-RU"/>
              </w:rPr>
            </w:pPr>
            <w:r w:rsidRPr="00132058">
              <w:rPr>
                <w:rFonts w:ascii="Times New Roman" w:hAnsi="Times New Roman"/>
                <w:bCs/>
                <w:sz w:val="24"/>
                <w:szCs w:val="24"/>
                <w:lang w:eastAsia="ru-RU"/>
              </w:rPr>
              <w:t>Воспитатели, начальник лагеря</w:t>
            </w:r>
          </w:p>
        </w:tc>
      </w:tr>
      <w:tr w:rsidR="00F9403C" w:rsidRPr="00132058" w:rsidTr="00132058">
        <w:tc>
          <w:tcPr>
            <w:tcW w:w="2107" w:type="dxa"/>
            <w:tcBorders>
              <w:top w:val="single" w:sz="4" w:space="0" w:color="auto"/>
              <w:left w:val="single" w:sz="4" w:space="0" w:color="auto"/>
              <w:bottom w:val="single" w:sz="4" w:space="0" w:color="auto"/>
              <w:right w:val="single" w:sz="4" w:space="0" w:color="auto"/>
            </w:tcBorders>
            <w:hideMark/>
          </w:tcPr>
          <w:p w:rsidR="00F9403C" w:rsidRPr="00132058" w:rsidRDefault="00F9403C" w:rsidP="00F9403C">
            <w:pPr>
              <w:ind w:right="911"/>
              <w:contextualSpacing/>
              <w:rPr>
                <w:rFonts w:ascii="Times New Roman" w:eastAsia="Times New Roman" w:hAnsi="Times New Roman"/>
                <w:b/>
                <w:sz w:val="24"/>
                <w:szCs w:val="24"/>
              </w:rPr>
            </w:pPr>
            <w:r w:rsidRPr="00132058">
              <w:rPr>
                <w:rFonts w:ascii="Times New Roman" w:eastAsia="Times New Roman" w:hAnsi="Times New Roman"/>
                <w:b/>
                <w:sz w:val="24"/>
                <w:szCs w:val="24"/>
              </w:rPr>
              <w:t>12 день</w:t>
            </w:r>
          </w:p>
          <w:p w:rsidR="00990360" w:rsidRPr="00132058" w:rsidRDefault="00990360" w:rsidP="00F9403C">
            <w:pPr>
              <w:ind w:right="911"/>
              <w:contextualSpacing/>
              <w:rPr>
                <w:rFonts w:ascii="Times New Roman" w:eastAsia="Times New Roman" w:hAnsi="Times New Roman"/>
                <w:b/>
                <w:sz w:val="24"/>
                <w:szCs w:val="24"/>
              </w:rPr>
            </w:pPr>
          </w:p>
          <w:p w:rsidR="00990360" w:rsidRPr="00132058" w:rsidRDefault="00F90453" w:rsidP="00F9403C">
            <w:pPr>
              <w:ind w:right="911"/>
              <w:contextualSpacing/>
              <w:rPr>
                <w:rFonts w:ascii="Times New Roman" w:eastAsia="Times New Roman" w:hAnsi="Times New Roman"/>
                <w:b/>
                <w:sz w:val="24"/>
                <w:szCs w:val="24"/>
              </w:rPr>
            </w:pPr>
            <w:r>
              <w:rPr>
                <w:rFonts w:ascii="Times New Roman" w:eastAsia="Times New Roman" w:hAnsi="Times New Roman"/>
                <w:b/>
                <w:sz w:val="24"/>
                <w:szCs w:val="24"/>
              </w:rPr>
              <w:t>12</w:t>
            </w:r>
            <w:r w:rsidR="000B440F">
              <w:rPr>
                <w:rFonts w:ascii="Times New Roman" w:eastAsia="Times New Roman" w:hAnsi="Times New Roman"/>
                <w:b/>
                <w:sz w:val="24"/>
                <w:szCs w:val="24"/>
              </w:rPr>
              <w:t>.06.25</w:t>
            </w:r>
          </w:p>
        </w:tc>
        <w:tc>
          <w:tcPr>
            <w:tcW w:w="4965" w:type="dxa"/>
            <w:tcBorders>
              <w:top w:val="single" w:sz="4" w:space="0" w:color="auto"/>
              <w:left w:val="single" w:sz="4" w:space="0" w:color="auto"/>
              <w:bottom w:val="single" w:sz="4" w:space="0" w:color="auto"/>
              <w:right w:val="single" w:sz="4" w:space="0" w:color="auto"/>
            </w:tcBorders>
            <w:hideMark/>
          </w:tcPr>
          <w:p w:rsidR="00F9403C" w:rsidRPr="0055067B" w:rsidRDefault="00F9403C" w:rsidP="00F9403C">
            <w:pPr>
              <w:ind w:right="911"/>
              <w:contextualSpacing/>
              <w:rPr>
                <w:rFonts w:ascii="Times New Roman" w:eastAsia="Times New Roman" w:hAnsi="Times New Roman"/>
                <w:b/>
                <w:sz w:val="24"/>
                <w:szCs w:val="24"/>
                <w:lang w:val="ru-RU"/>
              </w:rPr>
            </w:pPr>
            <w:r w:rsidRPr="0055067B">
              <w:rPr>
                <w:rFonts w:ascii="Times New Roman" w:eastAsia="Times New Roman" w:hAnsi="Times New Roman"/>
                <w:b/>
                <w:sz w:val="24"/>
                <w:szCs w:val="24"/>
                <w:lang w:val="ru-RU"/>
              </w:rPr>
              <w:t>Тематический день «Природное бо</w:t>
            </w:r>
            <w:r w:rsidR="00990360" w:rsidRPr="0055067B">
              <w:rPr>
                <w:rFonts w:ascii="Times New Roman" w:eastAsia="Times New Roman" w:hAnsi="Times New Roman"/>
                <w:b/>
                <w:sz w:val="24"/>
                <w:szCs w:val="24"/>
                <w:lang w:val="ru-RU"/>
              </w:rPr>
              <w:t>гатство».</w:t>
            </w:r>
          </w:p>
          <w:p w:rsidR="00F9403C" w:rsidRPr="0055067B" w:rsidRDefault="00990360" w:rsidP="00F9403C">
            <w:pPr>
              <w:ind w:right="911"/>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 xml:space="preserve">- </w:t>
            </w:r>
            <w:r w:rsidR="00F9403C" w:rsidRPr="0055067B">
              <w:rPr>
                <w:rFonts w:ascii="Times New Roman" w:eastAsia="Times New Roman" w:hAnsi="Times New Roman"/>
                <w:sz w:val="24"/>
                <w:szCs w:val="24"/>
                <w:lang w:val="ru-RU"/>
              </w:rPr>
              <w:t>Экскурсия «Кладовая природы».</w:t>
            </w:r>
          </w:p>
          <w:p w:rsidR="000B440F" w:rsidRDefault="00990360" w:rsidP="000B440F">
            <w:pPr>
              <w:ind w:right="911"/>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 xml:space="preserve">- </w:t>
            </w:r>
            <w:r w:rsidR="00F9403C" w:rsidRPr="0055067B">
              <w:rPr>
                <w:rFonts w:ascii="Times New Roman" w:eastAsia="Times New Roman" w:hAnsi="Times New Roman"/>
                <w:sz w:val="24"/>
                <w:szCs w:val="24"/>
                <w:lang w:val="ru-RU"/>
              </w:rPr>
              <w:t>Экологический час «Создание экологического постера и его защита»</w:t>
            </w:r>
            <w:r w:rsidRPr="0055067B">
              <w:rPr>
                <w:rFonts w:ascii="Times New Roman" w:eastAsia="Times New Roman" w:hAnsi="Times New Roman"/>
                <w:sz w:val="24"/>
                <w:szCs w:val="24"/>
                <w:lang w:val="ru-RU"/>
              </w:rPr>
              <w:t xml:space="preserve"> </w:t>
            </w:r>
            <w:r w:rsidR="00F9403C" w:rsidRPr="0055067B">
              <w:rPr>
                <w:rFonts w:ascii="Times New Roman" w:eastAsia="Times New Roman" w:hAnsi="Times New Roman"/>
                <w:sz w:val="24"/>
                <w:szCs w:val="24"/>
                <w:lang w:val="ru-RU"/>
              </w:rPr>
              <w:t>(уровень лагеря).</w:t>
            </w:r>
            <w:r w:rsidR="00E61AA2">
              <w:rPr>
                <w:rFonts w:ascii="Times New Roman" w:eastAsia="Times New Roman" w:hAnsi="Times New Roman"/>
                <w:sz w:val="24"/>
                <w:szCs w:val="24"/>
                <w:lang w:val="ru-RU"/>
              </w:rPr>
              <w:t xml:space="preserve"> </w:t>
            </w:r>
          </w:p>
          <w:p w:rsidR="00F9403C" w:rsidRDefault="00990360" w:rsidP="000B440F">
            <w:pPr>
              <w:ind w:right="911"/>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 xml:space="preserve">- Научно-развлекательное мероприятие </w:t>
            </w:r>
            <w:r w:rsidR="00F90453">
              <w:rPr>
                <w:rFonts w:ascii="Times New Roman" w:eastAsia="Times New Roman" w:hAnsi="Times New Roman"/>
                <w:sz w:val="24"/>
                <w:szCs w:val="24"/>
                <w:lang w:val="ru-RU"/>
              </w:rPr>
              <w:t>«Познавайка»</w:t>
            </w:r>
          </w:p>
          <w:p w:rsidR="00F90453" w:rsidRPr="0055067B" w:rsidRDefault="00F90453" w:rsidP="000B440F">
            <w:pPr>
              <w:ind w:right="911"/>
              <w:contextualSpacing/>
              <w:rPr>
                <w:rFonts w:ascii="Times New Roman" w:eastAsia="Times New Roman" w:hAnsi="Times New Roman"/>
                <w:b/>
                <w:sz w:val="24"/>
                <w:szCs w:val="24"/>
                <w:lang w:val="ru-RU"/>
              </w:rPr>
            </w:pPr>
            <w:r>
              <w:rPr>
                <w:rFonts w:ascii="Times New Roman" w:eastAsia="Times New Roman" w:hAnsi="Times New Roman"/>
                <w:sz w:val="24"/>
                <w:szCs w:val="24"/>
                <w:lang w:val="ru-RU"/>
              </w:rPr>
              <w:t>-День России</w:t>
            </w:r>
          </w:p>
        </w:tc>
        <w:tc>
          <w:tcPr>
            <w:tcW w:w="2845" w:type="dxa"/>
          </w:tcPr>
          <w:p w:rsidR="00F9403C" w:rsidRPr="00132058" w:rsidRDefault="00F9403C" w:rsidP="00F9403C">
            <w:pPr>
              <w:tabs>
                <w:tab w:val="left" w:pos="14570"/>
              </w:tabs>
              <w:ind w:right="1070"/>
              <w:rPr>
                <w:rFonts w:ascii="Times New Roman" w:hAnsi="Times New Roman"/>
                <w:bCs/>
                <w:sz w:val="24"/>
                <w:szCs w:val="24"/>
                <w:lang w:eastAsia="ru-RU"/>
              </w:rPr>
            </w:pPr>
            <w:r w:rsidRPr="00132058">
              <w:rPr>
                <w:rFonts w:ascii="Times New Roman" w:hAnsi="Times New Roman"/>
                <w:bCs/>
                <w:sz w:val="24"/>
                <w:szCs w:val="24"/>
                <w:lang w:eastAsia="ru-RU"/>
              </w:rPr>
              <w:t>Воспитатели, начальник лагеря</w:t>
            </w:r>
          </w:p>
        </w:tc>
      </w:tr>
      <w:tr w:rsidR="00F9403C" w:rsidRPr="00132058" w:rsidTr="00132058">
        <w:tc>
          <w:tcPr>
            <w:tcW w:w="2107" w:type="dxa"/>
            <w:tcBorders>
              <w:top w:val="single" w:sz="4" w:space="0" w:color="auto"/>
              <w:left w:val="single" w:sz="4" w:space="0" w:color="auto"/>
              <w:bottom w:val="single" w:sz="4" w:space="0" w:color="auto"/>
              <w:right w:val="single" w:sz="4" w:space="0" w:color="auto"/>
            </w:tcBorders>
            <w:hideMark/>
          </w:tcPr>
          <w:p w:rsidR="00F9403C" w:rsidRPr="00132058" w:rsidRDefault="00F9403C" w:rsidP="00F9403C">
            <w:pPr>
              <w:ind w:right="911"/>
              <w:contextualSpacing/>
              <w:rPr>
                <w:rFonts w:ascii="Times New Roman" w:eastAsia="Times New Roman" w:hAnsi="Times New Roman"/>
                <w:b/>
                <w:sz w:val="24"/>
                <w:szCs w:val="24"/>
              </w:rPr>
            </w:pPr>
            <w:r w:rsidRPr="00132058">
              <w:rPr>
                <w:rFonts w:ascii="Times New Roman" w:eastAsia="Times New Roman" w:hAnsi="Times New Roman"/>
                <w:b/>
                <w:sz w:val="24"/>
                <w:szCs w:val="24"/>
              </w:rPr>
              <w:t>13 день</w:t>
            </w:r>
          </w:p>
          <w:p w:rsidR="00990360" w:rsidRPr="00132058" w:rsidRDefault="00990360" w:rsidP="00F9403C">
            <w:pPr>
              <w:ind w:right="911"/>
              <w:contextualSpacing/>
              <w:rPr>
                <w:rFonts w:ascii="Times New Roman" w:eastAsia="Times New Roman" w:hAnsi="Times New Roman"/>
                <w:b/>
                <w:sz w:val="24"/>
                <w:szCs w:val="24"/>
              </w:rPr>
            </w:pPr>
          </w:p>
          <w:p w:rsidR="00990360" w:rsidRPr="00132058" w:rsidRDefault="00F90453" w:rsidP="00F9403C">
            <w:pPr>
              <w:ind w:right="911"/>
              <w:contextualSpacing/>
              <w:rPr>
                <w:rFonts w:ascii="Times New Roman" w:eastAsia="Times New Roman" w:hAnsi="Times New Roman"/>
                <w:b/>
                <w:sz w:val="24"/>
                <w:szCs w:val="24"/>
              </w:rPr>
            </w:pPr>
            <w:r>
              <w:rPr>
                <w:rFonts w:ascii="Times New Roman" w:eastAsia="Times New Roman" w:hAnsi="Times New Roman"/>
                <w:b/>
                <w:sz w:val="24"/>
                <w:szCs w:val="24"/>
              </w:rPr>
              <w:t>13</w:t>
            </w:r>
            <w:r w:rsidR="000B440F">
              <w:rPr>
                <w:rFonts w:ascii="Times New Roman" w:eastAsia="Times New Roman" w:hAnsi="Times New Roman"/>
                <w:b/>
                <w:sz w:val="24"/>
                <w:szCs w:val="24"/>
              </w:rPr>
              <w:t>.06.25</w:t>
            </w:r>
          </w:p>
        </w:tc>
        <w:tc>
          <w:tcPr>
            <w:tcW w:w="4965" w:type="dxa"/>
            <w:tcBorders>
              <w:top w:val="single" w:sz="4" w:space="0" w:color="auto"/>
              <w:left w:val="single" w:sz="4" w:space="0" w:color="auto"/>
              <w:bottom w:val="single" w:sz="4" w:space="0" w:color="auto"/>
              <w:right w:val="single" w:sz="4" w:space="0" w:color="auto"/>
            </w:tcBorders>
            <w:hideMark/>
          </w:tcPr>
          <w:p w:rsidR="00F9403C" w:rsidRPr="0055067B" w:rsidRDefault="00F9403C" w:rsidP="00F9403C">
            <w:pPr>
              <w:ind w:right="911"/>
              <w:contextualSpacing/>
              <w:rPr>
                <w:rFonts w:ascii="Times New Roman" w:eastAsia="Times New Roman" w:hAnsi="Times New Roman"/>
                <w:b/>
                <w:sz w:val="24"/>
                <w:szCs w:val="24"/>
                <w:lang w:val="ru-RU"/>
              </w:rPr>
            </w:pPr>
            <w:r w:rsidRPr="0055067B">
              <w:rPr>
                <w:rFonts w:ascii="Times New Roman" w:eastAsia="Times New Roman" w:hAnsi="Times New Roman"/>
                <w:b/>
                <w:sz w:val="24"/>
                <w:szCs w:val="24"/>
                <w:lang w:val="ru-RU"/>
              </w:rPr>
              <w:lastRenderedPageBreak/>
              <w:t xml:space="preserve">Тематический день «Прикладное </w:t>
            </w:r>
            <w:r w:rsidR="00990360" w:rsidRPr="0055067B">
              <w:rPr>
                <w:rFonts w:ascii="Times New Roman" w:eastAsia="Times New Roman" w:hAnsi="Times New Roman"/>
                <w:b/>
                <w:sz w:val="24"/>
                <w:szCs w:val="24"/>
                <w:lang w:val="ru-RU"/>
              </w:rPr>
              <w:lastRenderedPageBreak/>
              <w:t>творчество и народные ремёсла».</w:t>
            </w:r>
          </w:p>
          <w:p w:rsidR="00F9403C" w:rsidRPr="0055067B" w:rsidRDefault="00990360" w:rsidP="00F9403C">
            <w:pPr>
              <w:ind w:right="911"/>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 xml:space="preserve">- </w:t>
            </w:r>
            <w:r w:rsidR="00F9403C" w:rsidRPr="0055067B">
              <w:rPr>
                <w:rFonts w:ascii="Times New Roman" w:eastAsia="Times New Roman" w:hAnsi="Times New Roman"/>
                <w:sz w:val="24"/>
                <w:szCs w:val="24"/>
                <w:lang w:val="ru-RU"/>
              </w:rPr>
              <w:t>Мастер-классы «Умелые ручки» (уровень отряда).</w:t>
            </w:r>
          </w:p>
          <w:p w:rsidR="00F9403C" w:rsidRPr="0055067B" w:rsidRDefault="00990360" w:rsidP="00F9403C">
            <w:pPr>
              <w:ind w:right="911"/>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 xml:space="preserve">- </w:t>
            </w:r>
            <w:r w:rsidR="00F9403C" w:rsidRPr="0055067B">
              <w:rPr>
                <w:rFonts w:ascii="Times New Roman" w:eastAsia="Times New Roman" w:hAnsi="Times New Roman"/>
                <w:sz w:val="24"/>
                <w:szCs w:val="24"/>
                <w:lang w:val="ru-RU"/>
              </w:rPr>
              <w:t xml:space="preserve">Игра по станциям «Твори! Выдумывай! </w:t>
            </w:r>
            <w:r w:rsidR="003E6DC6" w:rsidRPr="0055067B">
              <w:rPr>
                <w:rFonts w:ascii="Times New Roman" w:eastAsia="Times New Roman" w:hAnsi="Times New Roman"/>
                <w:sz w:val="24"/>
                <w:szCs w:val="24"/>
                <w:lang w:val="ru-RU"/>
              </w:rPr>
              <w:t>Пробуй</w:t>
            </w:r>
            <w:r w:rsidR="00E61AA2" w:rsidRPr="0055067B">
              <w:rPr>
                <w:rFonts w:ascii="Times New Roman" w:eastAsia="Times New Roman" w:hAnsi="Times New Roman"/>
                <w:sz w:val="24"/>
                <w:szCs w:val="24"/>
                <w:lang w:val="ru-RU"/>
              </w:rPr>
              <w:t>!»</w:t>
            </w:r>
            <w:r w:rsidRPr="0055067B">
              <w:rPr>
                <w:rFonts w:ascii="Times New Roman" w:eastAsia="Times New Roman" w:hAnsi="Times New Roman"/>
                <w:sz w:val="24"/>
                <w:szCs w:val="24"/>
                <w:lang w:val="ru-RU"/>
              </w:rPr>
              <w:t xml:space="preserve"> </w:t>
            </w:r>
            <w:r w:rsidR="003E6DC6" w:rsidRPr="0055067B">
              <w:rPr>
                <w:rFonts w:ascii="Times New Roman" w:eastAsia="Times New Roman" w:hAnsi="Times New Roman"/>
                <w:sz w:val="24"/>
                <w:szCs w:val="24"/>
                <w:lang w:val="ru-RU"/>
              </w:rPr>
              <w:t>(уровень лагеря).</w:t>
            </w:r>
            <w:r w:rsidR="00E61AA2">
              <w:rPr>
                <w:rFonts w:ascii="Times New Roman" w:eastAsia="Times New Roman" w:hAnsi="Times New Roman"/>
                <w:sz w:val="24"/>
                <w:szCs w:val="24"/>
                <w:lang w:val="ru-RU"/>
              </w:rPr>
              <w:t xml:space="preserve"> (Прикладное творчество народа).</w:t>
            </w:r>
          </w:p>
          <w:p w:rsidR="003E6DC6" w:rsidRPr="0055067B" w:rsidRDefault="003E6DC6" w:rsidP="000B440F">
            <w:pPr>
              <w:ind w:right="911"/>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 xml:space="preserve">- Посещение </w:t>
            </w:r>
            <w:r w:rsidR="000B440F">
              <w:rPr>
                <w:rFonts w:ascii="Times New Roman" w:eastAsia="Times New Roman" w:hAnsi="Times New Roman"/>
                <w:sz w:val="24"/>
                <w:szCs w:val="24"/>
                <w:lang w:val="ru-RU"/>
              </w:rPr>
              <w:t>спортивной площадки</w:t>
            </w:r>
            <w:r w:rsidRPr="0055067B">
              <w:rPr>
                <w:rFonts w:ascii="Times New Roman" w:eastAsia="Times New Roman" w:hAnsi="Times New Roman"/>
                <w:sz w:val="24"/>
                <w:szCs w:val="24"/>
                <w:lang w:val="ru-RU"/>
              </w:rPr>
              <w:t>.</w:t>
            </w:r>
          </w:p>
        </w:tc>
        <w:tc>
          <w:tcPr>
            <w:tcW w:w="2845" w:type="dxa"/>
          </w:tcPr>
          <w:p w:rsidR="00F9403C" w:rsidRPr="00132058" w:rsidRDefault="00F9403C" w:rsidP="00F9403C">
            <w:pPr>
              <w:tabs>
                <w:tab w:val="left" w:pos="14570"/>
              </w:tabs>
              <w:ind w:right="1070"/>
              <w:rPr>
                <w:rFonts w:ascii="Times New Roman" w:hAnsi="Times New Roman"/>
                <w:bCs/>
                <w:sz w:val="24"/>
                <w:szCs w:val="24"/>
                <w:lang w:eastAsia="ru-RU"/>
              </w:rPr>
            </w:pPr>
            <w:r w:rsidRPr="00132058">
              <w:rPr>
                <w:rFonts w:ascii="Times New Roman" w:hAnsi="Times New Roman"/>
                <w:bCs/>
                <w:sz w:val="24"/>
                <w:szCs w:val="24"/>
                <w:lang w:eastAsia="ru-RU"/>
              </w:rPr>
              <w:lastRenderedPageBreak/>
              <w:t xml:space="preserve">Воспитатели, </w:t>
            </w:r>
            <w:r w:rsidRPr="00132058">
              <w:rPr>
                <w:rFonts w:ascii="Times New Roman" w:hAnsi="Times New Roman"/>
                <w:bCs/>
                <w:sz w:val="24"/>
                <w:szCs w:val="24"/>
                <w:lang w:eastAsia="ru-RU"/>
              </w:rPr>
              <w:lastRenderedPageBreak/>
              <w:t>начальник лагеря</w:t>
            </w:r>
          </w:p>
        </w:tc>
      </w:tr>
      <w:tr w:rsidR="00F9403C" w:rsidRPr="00132058" w:rsidTr="00132058">
        <w:tc>
          <w:tcPr>
            <w:tcW w:w="2107" w:type="dxa"/>
            <w:tcBorders>
              <w:top w:val="single" w:sz="4" w:space="0" w:color="auto"/>
              <w:left w:val="single" w:sz="4" w:space="0" w:color="auto"/>
              <w:bottom w:val="single" w:sz="4" w:space="0" w:color="auto"/>
              <w:right w:val="single" w:sz="4" w:space="0" w:color="auto"/>
            </w:tcBorders>
            <w:hideMark/>
          </w:tcPr>
          <w:p w:rsidR="00F9403C" w:rsidRPr="00132058" w:rsidRDefault="00F9403C" w:rsidP="00F9403C">
            <w:pPr>
              <w:ind w:right="911"/>
              <w:contextualSpacing/>
              <w:rPr>
                <w:rFonts w:ascii="Times New Roman" w:eastAsia="Times New Roman" w:hAnsi="Times New Roman"/>
                <w:b/>
                <w:sz w:val="24"/>
                <w:szCs w:val="24"/>
              </w:rPr>
            </w:pPr>
            <w:r w:rsidRPr="00132058">
              <w:rPr>
                <w:rFonts w:ascii="Times New Roman" w:eastAsia="Times New Roman" w:hAnsi="Times New Roman"/>
                <w:b/>
                <w:sz w:val="24"/>
                <w:szCs w:val="24"/>
              </w:rPr>
              <w:lastRenderedPageBreak/>
              <w:t>14 день</w:t>
            </w:r>
          </w:p>
          <w:p w:rsidR="003E6DC6" w:rsidRPr="00132058" w:rsidRDefault="003E6DC6" w:rsidP="00F9403C">
            <w:pPr>
              <w:ind w:right="911"/>
              <w:contextualSpacing/>
              <w:rPr>
                <w:rFonts w:ascii="Times New Roman" w:eastAsia="Times New Roman" w:hAnsi="Times New Roman"/>
                <w:b/>
                <w:sz w:val="24"/>
                <w:szCs w:val="24"/>
              </w:rPr>
            </w:pPr>
          </w:p>
          <w:p w:rsidR="003E6DC6" w:rsidRPr="00132058" w:rsidRDefault="00F90453" w:rsidP="00F9403C">
            <w:pPr>
              <w:ind w:right="911"/>
              <w:contextualSpacing/>
              <w:rPr>
                <w:rFonts w:ascii="Times New Roman" w:eastAsia="Times New Roman" w:hAnsi="Times New Roman"/>
                <w:b/>
                <w:sz w:val="24"/>
                <w:szCs w:val="24"/>
              </w:rPr>
            </w:pPr>
            <w:r>
              <w:rPr>
                <w:rFonts w:ascii="Times New Roman" w:eastAsia="Times New Roman" w:hAnsi="Times New Roman"/>
                <w:b/>
                <w:sz w:val="24"/>
                <w:szCs w:val="24"/>
              </w:rPr>
              <w:t>14</w:t>
            </w:r>
            <w:r w:rsidR="000B440F">
              <w:rPr>
                <w:rFonts w:ascii="Times New Roman" w:eastAsia="Times New Roman" w:hAnsi="Times New Roman"/>
                <w:b/>
                <w:sz w:val="24"/>
                <w:szCs w:val="24"/>
              </w:rPr>
              <w:t>.06.25</w:t>
            </w:r>
          </w:p>
          <w:p w:rsidR="003E6DC6" w:rsidRPr="00132058" w:rsidRDefault="003E6DC6" w:rsidP="00F9403C">
            <w:pPr>
              <w:ind w:right="911"/>
              <w:contextualSpacing/>
              <w:rPr>
                <w:rFonts w:ascii="Times New Roman" w:eastAsia="Times New Roman" w:hAnsi="Times New Roman"/>
                <w:b/>
                <w:sz w:val="24"/>
                <w:szCs w:val="24"/>
              </w:rPr>
            </w:pPr>
          </w:p>
          <w:p w:rsidR="003E6DC6" w:rsidRPr="00132058" w:rsidRDefault="003E6DC6" w:rsidP="00F9403C">
            <w:pPr>
              <w:ind w:right="911"/>
              <w:contextualSpacing/>
              <w:rPr>
                <w:rFonts w:ascii="Times New Roman" w:eastAsia="Times New Roman" w:hAnsi="Times New Roman"/>
                <w:b/>
                <w:sz w:val="24"/>
                <w:szCs w:val="24"/>
              </w:rPr>
            </w:pPr>
          </w:p>
        </w:tc>
        <w:tc>
          <w:tcPr>
            <w:tcW w:w="4965" w:type="dxa"/>
            <w:tcBorders>
              <w:top w:val="single" w:sz="4" w:space="0" w:color="auto"/>
              <w:left w:val="single" w:sz="4" w:space="0" w:color="auto"/>
              <w:bottom w:val="single" w:sz="4" w:space="0" w:color="auto"/>
              <w:right w:val="single" w:sz="4" w:space="0" w:color="auto"/>
            </w:tcBorders>
          </w:tcPr>
          <w:p w:rsidR="00F9403C" w:rsidRPr="0055067B" w:rsidRDefault="00F9403C" w:rsidP="00F9403C">
            <w:pPr>
              <w:ind w:right="911"/>
              <w:contextualSpacing/>
              <w:rPr>
                <w:rFonts w:ascii="Times New Roman" w:eastAsia="Times New Roman" w:hAnsi="Times New Roman"/>
                <w:b/>
                <w:sz w:val="24"/>
                <w:szCs w:val="24"/>
                <w:lang w:val="ru-RU"/>
              </w:rPr>
            </w:pPr>
            <w:r w:rsidRPr="0055067B">
              <w:rPr>
                <w:rFonts w:ascii="Times New Roman" w:eastAsia="Times New Roman" w:hAnsi="Times New Roman"/>
                <w:b/>
                <w:sz w:val="24"/>
                <w:szCs w:val="24"/>
                <w:lang w:val="ru-RU"/>
              </w:rPr>
              <w:t>Тематический день «Национальная кухня».</w:t>
            </w:r>
          </w:p>
          <w:p w:rsidR="00F9403C" w:rsidRPr="0055067B" w:rsidRDefault="003E6DC6" w:rsidP="00F9403C">
            <w:pPr>
              <w:ind w:right="911"/>
              <w:contextualSpacing/>
              <w:rPr>
                <w:rFonts w:ascii="Times New Roman" w:eastAsia="Times New Roman" w:hAnsi="Times New Roman"/>
                <w:b/>
                <w:sz w:val="24"/>
                <w:szCs w:val="24"/>
                <w:lang w:val="ru-RU"/>
              </w:rPr>
            </w:pPr>
            <w:r w:rsidRPr="0055067B">
              <w:rPr>
                <w:rFonts w:ascii="Times New Roman" w:eastAsia="Times New Roman" w:hAnsi="Times New Roman"/>
                <w:b/>
                <w:sz w:val="24"/>
                <w:szCs w:val="24"/>
                <w:lang w:val="ru-RU"/>
              </w:rPr>
              <w:t>Настольная игра.</w:t>
            </w:r>
          </w:p>
          <w:p w:rsidR="00F9403C" w:rsidRPr="0055067B" w:rsidRDefault="003E6DC6" w:rsidP="00F9403C">
            <w:pPr>
              <w:ind w:right="911"/>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 xml:space="preserve">- </w:t>
            </w:r>
            <w:r w:rsidR="00F9403C" w:rsidRPr="0055067B">
              <w:rPr>
                <w:rFonts w:ascii="Times New Roman" w:eastAsia="Times New Roman" w:hAnsi="Times New Roman"/>
                <w:sz w:val="24"/>
                <w:szCs w:val="24"/>
                <w:lang w:val="ru-RU"/>
              </w:rPr>
              <w:t>«Экспедиция вкусов» Костюмированное кулинарное шоу.</w:t>
            </w:r>
          </w:p>
          <w:p w:rsidR="00F9403C" w:rsidRPr="0055067B" w:rsidRDefault="003E6DC6" w:rsidP="00F9403C">
            <w:pPr>
              <w:ind w:right="911"/>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 xml:space="preserve">- </w:t>
            </w:r>
            <w:r w:rsidR="00F9403C" w:rsidRPr="0055067B">
              <w:rPr>
                <w:rFonts w:ascii="Times New Roman" w:eastAsia="Times New Roman" w:hAnsi="Times New Roman"/>
                <w:sz w:val="24"/>
                <w:szCs w:val="24"/>
                <w:lang w:val="ru-RU"/>
              </w:rPr>
              <w:t>«Шкатулка рецептов» (уровень лагеря).</w:t>
            </w:r>
            <w:r w:rsidR="00E61AA2">
              <w:rPr>
                <w:rFonts w:ascii="Times New Roman" w:eastAsia="Times New Roman" w:hAnsi="Times New Roman"/>
                <w:sz w:val="24"/>
                <w:szCs w:val="24"/>
                <w:lang w:val="ru-RU"/>
              </w:rPr>
              <w:t xml:space="preserve"> (Национальная кухня народов</w:t>
            </w:r>
            <w:r w:rsidR="000B440F">
              <w:rPr>
                <w:rFonts w:ascii="Times New Roman" w:eastAsia="Times New Roman" w:hAnsi="Times New Roman"/>
                <w:sz w:val="24"/>
                <w:szCs w:val="24"/>
                <w:lang w:val="ru-RU"/>
              </w:rPr>
              <w:t xml:space="preserve"> Татарстана</w:t>
            </w:r>
            <w:r w:rsidR="00E61AA2">
              <w:rPr>
                <w:rFonts w:ascii="Times New Roman" w:eastAsia="Times New Roman" w:hAnsi="Times New Roman"/>
                <w:sz w:val="24"/>
                <w:szCs w:val="24"/>
                <w:lang w:val="ru-RU"/>
              </w:rPr>
              <w:t>).</w:t>
            </w:r>
          </w:p>
          <w:p w:rsidR="00F9403C" w:rsidRPr="00E61AA2" w:rsidRDefault="003E6DC6" w:rsidP="000B440F">
            <w:pPr>
              <w:ind w:right="911"/>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 xml:space="preserve">- Спортивно-развлекательное мероприятие «Нептун». </w:t>
            </w:r>
          </w:p>
        </w:tc>
        <w:tc>
          <w:tcPr>
            <w:tcW w:w="2845" w:type="dxa"/>
          </w:tcPr>
          <w:p w:rsidR="00F9403C" w:rsidRPr="00132058" w:rsidRDefault="00F9403C" w:rsidP="00F9403C">
            <w:pPr>
              <w:tabs>
                <w:tab w:val="left" w:pos="14570"/>
              </w:tabs>
              <w:ind w:right="1070"/>
              <w:rPr>
                <w:rFonts w:ascii="Times New Roman" w:hAnsi="Times New Roman"/>
                <w:bCs/>
                <w:sz w:val="24"/>
                <w:szCs w:val="24"/>
                <w:lang w:eastAsia="ru-RU"/>
              </w:rPr>
            </w:pPr>
            <w:r w:rsidRPr="00132058">
              <w:rPr>
                <w:rFonts w:ascii="Times New Roman" w:hAnsi="Times New Roman"/>
                <w:bCs/>
                <w:sz w:val="24"/>
                <w:szCs w:val="24"/>
                <w:lang w:eastAsia="ru-RU"/>
              </w:rPr>
              <w:t>Воспитатели, начальник лагеря</w:t>
            </w:r>
          </w:p>
        </w:tc>
      </w:tr>
      <w:tr w:rsidR="00F9403C" w:rsidRPr="00132058" w:rsidTr="00132058">
        <w:tc>
          <w:tcPr>
            <w:tcW w:w="2107" w:type="dxa"/>
            <w:tcBorders>
              <w:top w:val="single" w:sz="4" w:space="0" w:color="auto"/>
              <w:left w:val="single" w:sz="4" w:space="0" w:color="auto"/>
              <w:bottom w:val="single" w:sz="4" w:space="0" w:color="auto"/>
              <w:right w:val="single" w:sz="4" w:space="0" w:color="auto"/>
            </w:tcBorders>
            <w:hideMark/>
          </w:tcPr>
          <w:p w:rsidR="00F9403C" w:rsidRPr="00132058" w:rsidRDefault="00F9403C" w:rsidP="00F9403C">
            <w:pPr>
              <w:ind w:right="911"/>
              <w:contextualSpacing/>
              <w:rPr>
                <w:rFonts w:ascii="Times New Roman" w:eastAsia="Times New Roman" w:hAnsi="Times New Roman"/>
                <w:b/>
                <w:sz w:val="24"/>
                <w:szCs w:val="24"/>
              </w:rPr>
            </w:pPr>
            <w:r w:rsidRPr="00132058">
              <w:rPr>
                <w:rFonts w:ascii="Times New Roman" w:eastAsia="Times New Roman" w:hAnsi="Times New Roman"/>
                <w:b/>
                <w:sz w:val="24"/>
                <w:szCs w:val="24"/>
              </w:rPr>
              <w:t>15 день</w:t>
            </w:r>
          </w:p>
          <w:p w:rsidR="003E6DC6" w:rsidRPr="00132058" w:rsidRDefault="003E6DC6" w:rsidP="00F9403C">
            <w:pPr>
              <w:ind w:right="911"/>
              <w:contextualSpacing/>
              <w:rPr>
                <w:rFonts w:ascii="Times New Roman" w:eastAsia="Times New Roman" w:hAnsi="Times New Roman"/>
                <w:b/>
                <w:sz w:val="24"/>
                <w:szCs w:val="24"/>
              </w:rPr>
            </w:pPr>
          </w:p>
          <w:p w:rsidR="003E6DC6" w:rsidRPr="00132058" w:rsidRDefault="00F90453" w:rsidP="00F9403C">
            <w:pPr>
              <w:ind w:right="911"/>
              <w:contextualSpacing/>
              <w:rPr>
                <w:rFonts w:ascii="Times New Roman" w:eastAsia="Times New Roman" w:hAnsi="Times New Roman"/>
                <w:b/>
                <w:sz w:val="24"/>
                <w:szCs w:val="24"/>
              </w:rPr>
            </w:pPr>
            <w:r>
              <w:rPr>
                <w:rFonts w:ascii="Times New Roman" w:eastAsia="Times New Roman" w:hAnsi="Times New Roman"/>
                <w:b/>
                <w:sz w:val="24"/>
                <w:szCs w:val="24"/>
              </w:rPr>
              <w:t>15</w:t>
            </w:r>
            <w:r w:rsidR="000B440F">
              <w:rPr>
                <w:rFonts w:ascii="Times New Roman" w:eastAsia="Times New Roman" w:hAnsi="Times New Roman"/>
                <w:b/>
                <w:sz w:val="24"/>
                <w:szCs w:val="24"/>
              </w:rPr>
              <w:t>.06.25</w:t>
            </w:r>
          </w:p>
        </w:tc>
        <w:tc>
          <w:tcPr>
            <w:tcW w:w="4965" w:type="dxa"/>
            <w:tcBorders>
              <w:top w:val="single" w:sz="4" w:space="0" w:color="auto"/>
              <w:left w:val="single" w:sz="4" w:space="0" w:color="auto"/>
              <w:bottom w:val="single" w:sz="4" w:space="0" w:color="auto"/>
              <w:right w:val="single" w:sz="4" w:space="0" w:color="auto"/>
            </w:tcBorders>
          </w:tcPr>
          <w:p w:rsidR="00F9403C" w:rsidRPr="0055067B" w:rsidRDefault="00F9403C" w:rsidP="00F9403C">
            <w:pPr>
              <w:ind w:right="911"/>
              <w:contextualSpacing/>
              <w:rPr>
                <w:rFonts w:ascii="Times New Roman" w:eastAsia="Times New Roman" w:hAnsi="Times New Roman"/>
                <w:b/>
                <w:sz w:val="24"/>
                <w:szCs w:val="24"/>
                <w:lang w:val="ru-RU"/>
              </w:rPr>
            </w:pPr>
            <w:r w:rsidRPr="0055067B">
              <w:rPr>
                <w:rFonts w:ascii="Times New Roman" w:eastAsia="Times New Roman" w:hAnsi="Times New Roman"/>
                <w:b/>
                <w:sz w:val="24"/>
                <w:szCs w:val="24"/>
                <w:lang w:val="ru-RU"/>
              </w:rPr>
              <w:t>Тематический день «</w:t>
            </w:r>
            <w:r w:rsidR="003E6DC6" w:rsidRPr="0055067B">
              <w:rPr>
                <w:rFonts w:ascii="Times New Roman" w:eastAsia="Times New Roman" w:hAnsi="Times New Roman"/>
                <w:b/>
                <w:sz w:val="24"/>
                <w:szCs w:val="24"/>
                <w:lang w:val="ru-RU"/>
              </w:rPr>
              <w:t>Открытые тайны великой страны».</w:t>
            </w:r>
          </w:p>
          <w:p w:rsidR="00F9403C" w:rsidRPr="0055067B" w:rsidRDefault="003E6DC6" w:rsidP="00F9403C">
            <w:pPr>
              <w:ind w:right="911"/>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 xml:space="preserve">- </w:t>
            </w:r>
            <w:r w:rsidR="00F9403C" w:rsidRPr="0055067B">
              <w:rPr>
                <w:rFonts w:ascii="Times New Roman" w:eastAsia="Times New Roman" w:hAnsi="Times New Roman"/>
                <w:sz w:val="24"/>
                <w:szCs w:val="24"/>
                <w:lang w:val="ru-RU"/>
              </w:rPr>
              <w:t>Тематический час «Открываем Россию» (уровень отряда).</w:t>
            </w:r>
            <w:r w:rsidR="00E61AA2">
              <w:rPr>
                <w:rFonts w:ascii="Times New Roman" w:eastAsia="Times New Roman" w:hAnsi="Times New Roman"/>
                <w:sz w:val="24"/>
                <w:szCs w:val="24"/>
                <w:lang w:val="ru-RU"/>
              </w:rPr>
              <w:t xml:space="preserve"> </w:t>
            </w:r>
          </w:p>
          <w:p w:rsidR="00F9403C" w:rsidRPr="0055067B" w:rsidRDefault="003E6DC6" w:rsidP="00F9403C">
            <w:pPr>
              <w:ind w:right="911"/>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 xml:space="preserve">- </w:t>
            </w:r>
            <w:r w:rsidR="00F9403C" w:rsidRPr="0055067B">
              <w:rPr>
                <w:rFonts w:ascii="Times New Roman" w:eastAsia="Times New Roman" w:hAnsi="Times New Roman"/>
                <w:sz w:val="24"/>
                <w:szCs w:val="24"/>
                <w:lang w:val="ru-RU"/>
              </w:rPr>
              <w:t>Телемост</w:t>
            </w:r>
          </w:p>
          <w:p w:rsidR="00F9403C" w:rsidRDefault="00F9403C" w:rsidP="00F9403C">
            <w:pPr>
              <w:ind w:right="911"/>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w:t>
            </w:r>
            <w:r w:rsidR="000B440F">
              <w:rPr>
                <w:rFonts w:ascii="Times New Roman" w:eastAsia="Times New Roman" w:hAnsi="Times New Roman"/>
                <w:sz w:val="24"/>
                <w:szCs w:val="24"/>
                <w:lang w:val="ru-RU"/>
              </w:rPr>
              <w:t>О</w:t>
            </w:r>
            <w:r w:rsidRPr="0055067B">
              <w:rPr>
                <w:rFonts w:ascii="Times New Roman" w:eastAsia="Times New Roman" w:hAnsi="Times New Roman"/>
                <w:sz w:val="24"/>
                <w:szCs w:val="24"/>
                <w:lang w:val="ru-RU"/>
              </w:rPr>
              <w:t>рлят</w:t>
            </w:r>
            <w:r w:rsidR="000B440F">
              <w:rPr>
                <w:rFonts w:ascii="Times New Roman" w:eastAsia="Times New Roman" w:hAnsi="Times New Roman"/>
                <w:sz w:val="24"/>
                <w:szCs w:val="24"/>
                <w:lang w:val="ru-RU"/>
              </w:rPr>
              <w:t>а</w:t>
            </w:r>
            <w:r w:rsidRPr="0055067B">
              <w:rPr>
                <w:rFonts w:ascii="Times New Roman" w:eastAsia="Times New Roman" w:hAnsi="Times New Roman"/>
                <w:sz w:val="24"/>
                <w:szCs w:val="24"/>
                <w:lang w:val="ru-RU"/>
              </w:rPr>
              <w:t xml:space="preserve"> России» (уровень лагеря).</w:t>
            </w:r>
          </w:p>
          <w:p w:rsidR="00E61AA2" w:rsidRPr="0055067B" w:rsidRDefault="00E61AA2" w:rsidP="00F9403C">
            <w:pPr>
              <w:ind w:right="911"/>
              <w:contextualSpacing/>
              <w:rPr>
                <w:rFonts w:ascii="Times New Roman" w:eastAsia="Times New Roman" w:hAnsi="Times New Roman"/>
                <w:sz w:val="24"/>
                <w:szCs w:val="24"/>
                <w:lang w:val="ru-RU"/>
              </w:rPr>
            </w:pPr>
            <w:r>
              <w:rPr>
                <w:rFonts w:ascii="Times New Roman" w:eastAsia="Times New Roman" w:hAnsi="Times New Roman"/>
                <w:sz w:val="24"/>
                <w:szCs w:val="24"/>
                <w:lang w:val="ru-RU"/>
              </w:rPr>
              <w:t xml:space="preserve">- </w:t>
            </w:r>
            <w:r w:rsidRPr="00E61AA2">
              <w:rPr>
                <w:rFonts w:ascii="Times New Roman" w:eastAsia="Times New Roman" w:hAnsi="Times New Roman"/>
                <w:sz w:val="24"/>
                <w:szCs w:val="24"/>
                <w:lang w:val="ru-RU"/>
              </w:rPr>
              <w:t>Литературное путешествие «Учитель на страницах книг»</w:t>
            </w:r>
            <w:r>
              <w:rPr>
                <w:rFonts w:ascii="Times New Roman" w:eastAsia="Times New Roman" w:hAnsi="Times New Roman"/>
                <w:sz w:val="24"/>
                <w:szCs w:val="24"/>
                <w:lang w:val="ru-RU"/>
              </w:rPr>
              <w:t>.</w:t>
            </w:r>
          </w:p>
          <w:p w:rsidR="00F9403C" w:rsidRPr="0055067B" w:rsidRDefault="003E6DC6" w:rsidP="00F9403C">
            <w:pPr>
              <w:ind w:right="911"/>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 xml:space="preserve">- </w:t>
            </w:r>
            <w:r w:rsidR="00F9403C" w:rsidRPr="0055067B">
              <w:rPr>
                <w:rFonts w:ascii="Times New Roman" w:eastAsia="Times New Roman" w:hAnsi="Times New Roman"/>
                <w:sz w:val="24"/>
                <w:szCs w:val="24"/>
                <w:lang w:val="ru-RU"/>
              </w:rPr>
              <w:t>Праздничная танцевальная программа «В кругу друзей» (уровень лагеря).</w:t>
            </w:r>
          </w:p>
          <w:p w:rsidR="00F9403C" w:rsidRPr="00132058" w:rsidRDefault="000B440F" w:rsidP="00F9403C">
            <w:pPr>
              <w:ind w:right="911"/>
              <w:contextualSpacing/>
              <w:rPr>
                <w:rFonts w:ascii="Times New Roman" w:eastAsia="Times New Roman" w:hAnsi="Times New Roman"/>
                <w:sz w:val="24"/>
                <w:szCs w:val="24"/>
              </w:rPr>
            </w:pPr>
            <w:r>
              <w:rPr>
                <w:rFonts w:ascii="Times New Roman" w:eastAsia="Times New Roman" w:hAnsi="Times New Roman"/>
                <w:sz w:val="24"/>
                <w:szCs w:val="24"/>
              </w:rPr>
              <w:t>- Посещение спортивной площадки</w:t>
            </w:r>
            <w:r w:rsidR="003E6DC6" w:rsidRPr="00132058">
              <w:rPr>
                <w:rFonts w:ascii="Times New Roman" w:eastAsia="Times New Roman" w:hAnsi="Times New Roman"/>
                <w:sz w:val="24"/>
                <w:szCs w:val="24"/>
              </w:rPr>
              <w:t>.</w:t>
            </w:r>
          </w:p>
        </w:tc>
        <w:tc>
          <w:tcPr>
            <w:tcW w:w="2845" w:type="dxa"/>
          </w:tcPr>
          <w:p w:rsidR="00F9403C" w:rsidRPr="00132058" w:rsidRDefault="00F9403C" w:rsidP="00F9403C">
            <w:pPr>
              <w:tabs>
                <w:tab w:val="left" w:pos="14570"/>
              </w:tabs>
              <w:ind w:right="1070"/>
              <w:rPr>
                <w:rFonts w:ascii="Times New Roman" w:hAnsi="Times New Roman"/>
                <w:bCs/>
                <w:sz w:val="24"/>
                <w:szCs w:val="24"/>
                <w:lang w:eastAsia="ru-RU"/>
              </w:rPr>
            </w:pPr>
            <w:r w:rsidRPr="00132058">
              <w:rPr>
                <w:rFonts w:ascii="Times New Roman" w:hAnsi="Times New Roman"/>
                <w:bCs/>
                <w:sz w:val="24"/>
                <w:szCs w:val="24"/>
                <w:lang w:eastAsia="ru-RU"/>
              </w:rPr>
              <w:t>Воспитатели, начальник лагеря</w:t>
            </w:r>
          </w:p>
        </w:tc>
      </w:tr>
      <w:tr w:rsidR="00F9403C" w:rsidRPr="00132058" w:rsidTr="00132058">
        <w:tc>
          <w:tcPr>
            <w:tcW w:w="2107" w:type="dxa"/>
            <w:tcBorders>
              <w:top w:val="single" w:sz="4" w:space="0" w:color="auto"/>
              <w:left w:val="single" w:sz="4" w:space="0" w:color="auto"/>
              <w:bottom w:val="single" w:sz="4" w:space="0" w:color="auto"/>
              <w:right w:val="single" w:sz="4" w:space="0" w:color="auto"/>
            </w:tcBorders>
            <w:hideMark/>
          </w:tcPr>
          <w:p w:rsidR="00F9403C" w:rsidRPr="00132058" w:rsidRDefault="00F9403C" w:rsidP="00F9403C">
            <w:pPr>
              <w:ind w:right="911"/>
              <w:contextualSpacing/>
              <w:rPr>
                <w:rFonts w:ascii="Times New Roman" w:eastAsia="Times New Roman" w:hAnsi="Times New Roman"/>
                <w:b/>
                <w:sz w:val="24"/>
                <w:szCs w:val="24"/>
              </w:rPr>
            </w:pPr>
            <w:r w:rsidRPr="00132058">
              <w:rPr>
                <w:rFonts w:ascii="Times New Roman" w:eastAsia="Times New Roman" w:hAnsi="Times New Roman"/>
                <w:b/>
                <w:sz w:val="24"/>
                <w:szCs w:val="24"/>
              </w:rPr>
              <w:t>16 день</w:t>
            </w:r>
          </w:p>
          <w:p w:rsidR="003E6DC6" w:rsidRPr="00132058" w:rsidRDefault="003E6DC6" w:rsidP="00F9403C">
            <w:pPr>
              <w:ind w:right="911"/>
              <w:contextualSpacing/>
              <w:rPr>
                <w:rFonts w:ascii="Times New Roman" w:eastAsia="Times New Roman" w:hAnsi="Times New Roman"/>
                <w:b/>
                <w:sz w:val="24"/>
                <w:szCs w:val="24"/>
              </w:rPr>
            </w:pPr>
          </w:p>
          <w:p w:rsidR="003E6DC6" w:rsidRPr="00132058" w:rsidRDefault="00F90453" w:rsidP="00F9403C">
            <w:pPr>
              <w:ind w:right="911"/>
              <w:contextualSpacing/>
              <w:rPr>
                <w:rFonts w:ascii="Times New Roman" w:eastAsia="Times New Roman" w:hAnsi="Times New Roman"/>
                <w:b/>
                <w:sz w:val="24"/>
                <w:szCs w:val="24"/>
              </w:rPr>
            </w:pPr>
            <w:r>
              <w:rPr>
                <w:rFonts w:ascii="Times New Roman" w:eastAsia="Times New Roman" w:hAnsi="Times New Roman"/>
                <w:b/>
                <w:sz w:val="24"/>
                <w:szCs w:val="24"/>
              </w:rPr>
              <w:t>16</w:t>
            </w:r>
            <w:r w:rsidR="000B440F">
              <w:rPr>
                <w:rFonts w:ascii="Times New Roman" w:eastAsia="Times New Roman" w:hAnsi="Times New Roman"/>
                <w:b/>
                <w:sz w:val="24"/>
                <w:szCs w:val="24"/>
              </w:rPr>
              <w:t>.06.25</w:t>
            </w:r>
          </w:p>
        </w:tc>
        <w:tc>
          <w:tcPr>
            <w:tcW w:w="4965" w:type="dxa"/>
            <w:tcBorders>
              <w:top w:val="single" w:sz="4" w:space="0" w:color="auto"/>
              <w:left w:val="single" w:sz="4" w:space="0" w:color="auto"/>
              <w:bottom w:val="single" w:sz="4" w:space="0" w:color="auto"/>
              <w:right w:val="single" w:sz="4" w:space="0" w:color="auto"/>
            </w:tcBorders>
          </w:tcPr>
          <w:p w:rsidR="00F9403C" w:rsidRPr="0055067B" w:rsidRDefault="00F9403C" w:rsidP="00F9403C">
            <w:pPr>
              <w:ind w:right="911"/>
              <w:contextualSpacing/>
              <w:rPr>
                <w:rFonts w:ascii="Times New Roman" w:eastAsia="Times New Roman" w:hAnsi="Times New Roman"/>
                <w:b/>
                <w:sz w:val="24"/>
                <w:szCs w:val="24"/>
                <w:lang w:val="ru-RU"/>
              </w:rPr>
            </w:pPr>
            <w:r w:rsidRPr="0055067B">
              <w:rPr>
                <w:rFonts w:ascii="Times New Roman" w:eastAsia="Times New Roman" w:hAnsi="Times New Roman"/>
                <w:b/>
                <w:sz w:val="24"/>
                <w:szCs w:val="24"/>
                <w:lang w:val="ru-RU"/>
              </w:rPr>
              <w:t>Тем</w:t>
            </w:r>
            <w:r w:rsidR="003E6DC6" w:rsidRPr="0055067B">
              <w:rPr>
                <w:rFonts w:ascii="Times New Roman" w:eastAsia="Times New Roman" w:hAnsi="Times New Roman"/>
                <w:b/>
                <w:sz w:val="24"/>
                <w:szCs w:val="24"/>
                <w:lang w:val="ru-RU"/>
              </w:rPr>
              <w:t>атический день «Я и моя семьЯ».</w:t>
            </w:r>
          </w:p>
          <w:p w:rsidR="00F9403C" w:rsidRPr="0055067B" w:rsidRDefault="003E6DC6" w:rsidP="00F9403C">
            <w:pPr>
              <w:ind w:right="911"/>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 xml:space="preserve">- </w:t>
            </w:r>
            <w:r w:rsidR="00F9403C" w:rsidRPr="0055067B">
              <w:rPr>
                <w:rFonts w:ascii="Times New Roman" w:eastAsia="Times New Roman" w:hAnsi="Times New Roman"/>
                <w:sz w:val="24"/>
                <w:szCs w:val="24"/>
                <w:lang w:val="ru-RU"/>
              </w:rPr>
              <w:t>Творческая мастерская «Подарок своей семье» (уровень отряда)</w:t>
            </w:r>
            <w:r w:rsidRPr="0055067B">
              <w:rPr>
                <w:rFonts w:ascii="Times New Roman" w:eastAsia="Times New Roman" w:hAnsi="Times New Roman"/>
                <w:sz w:val="24"/>
                <w:szCs w:val="24"/>
                <w:lang w:val="ru-RU"/>
              </w:rPr>
              <w:t>.</w:t>
            </w:r>
          </w:p>
          <w:p w:rsidR="00F9403C" w:rsidRPr="0055067B" w:rsidRDefault="003E6DC6" w:rsidP="00F9403C">
            <w:pPr>
              <w:ind w:right="911"/>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 xml:space="preserve">- </w:t>
            </w:r>
            <w:r w:rsidR="00F9403C" w:rsidRPr="0055067B">
              <w:rPr>
                <w:rFonts w:ascii="Times New Roman" w:eastAsia="Times New Roman" w:hAnsi="Times New Roman"/>
                <w:sz w:val="24"/>
                <w:szCs w:val="24"/>
                <w:lang w:val="ru-RU"/>
              </w:rPr>
              <w:t>Гостиная династий</w:t>
            </w:r>
            <w:r w:rsidRPr="0055067B">
              <w:rPr>
                <w:rFonts w:ascii="Times New Roman" w:eastAsia="Times New Roman" w:hAnsi="Times New Roman"/>
                <w:sz w:val="24"/>
                <w:szCs w:val="24"/>
                <w:lang w:val="ru-RU"/>
              </w:rPr>
              <w:t xml:space="preserve"> </w:t>
            </w:r>
            <w:r w:rsidR="00F9403C" w:rsidRPr="0055067B">
              <w:rPr>
                <w:rFonts w:ascii="Times New Roman" w:eastAsia="Times New Roman" w:hAnsi="Times New Roman"/>
                <w:sz w:val="24"/>
                <w:szCs w:val="24"/>
                <w:lang w:val="ru-RU"/>
              </w:rPr>
              <w:t>«Ими гордится Россия»</w:t>
            </w:r>
            <w:r w:rsidRPr="0055067B">
              <w:rPr>
                <w:rFonts w:ascii="Times New Roman" w:eastAsia="Times New Roman" w:hAnsi="Times New Roman"/>
                <w:sz w:val="24"/>
                <w:szCs w:val="24"/>
                <w:lang w:val="ru-RU"/>
              </w:rPr>
              <w:t xml:space="preserve">. </w:t>
            </w:r>
            <w:r w:rsidR="00AD0523">
              <w:rPr>
                <w:rFonts w:ascii="Times New Roman" w:eastAsia="Times New Roman" w:hAnsi="Times New Roman"/>
                <w:sz w:val="24"/>
                <w:szCs w:val="24"/>
                <w:lang w:val="ru-RU"/>
              </w:rPr>
              <w:t>Экскурсия в музей</w:t>
            </w:r>
            <w:r w:rsidR="001D542A">
              <w:rPr>
                <w:rFonts w:ascii="Times New Roman" w:eastAsia="Times New Roman" w:hAnsi="Times New Roman"/>
                <w:sz w:val="24"/>
                <w:szCs w:val="24"/>
                <w:lang w:val="ru-RU"/>
              </w:rPr>
              <w:t>.</w:t>
            </w:r>
          </w:p>
          <w:p w:rsidR="00F9403C" w:rsidRPr="0055067B" w:rsidRDefault="003E6DC6" w:rsidP="00F9403C">
            <w:pPr>
              <w:ind w:right="911"/>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(уровень отряда/лагеря).</w:t>
            </w:r>
          </w:p>
          <w:p w:rsidR="00F9403C" w:rsidRDefault="003E6DC6" w:rsidP="00F9403C">
            <w:pPr>
              <w:ind w:right="911"/>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 Просмотр спектакля театра «Аленушкины сказки».</w:t>
            </w:r>
          </w:p>
          <w:p w:rsidR="00F90453" w:rsidRPr="0055067B" w:rsidRDefault="00F90453" w:rsidP="00F9403C">
            <w:pPr>
              <w:ind w:right="911"/>
              <w:contextualSpacing/>
              <w:rPr>
                <w:rFonts w:ascii="Times New Roman" w:eastAsia="Times New Roman" w:hAnsi="Times New Roman"/>
                <w:sz w:val="24"/>
                <w:szCs w:val="24"/>
                <w:lang w:val="ru-RU"/>
              </w:rPr>
            </w:pPr>
            <w:r>
              <w:rPr>
                <w:rFonts w:ascii="Times New Roman" w:eastAsia="Times New Roman" w:hAnsi="Times New Roman"/>
                <w:sz w:val="24"/>
                <w:szCs w:val="24"/>
                <w:lang w:val="ru-RU"/>
              </w:rPr>
              <w:t>-100 лет Артека</w:t>
            </w:r>
          </w:p>
        </w:tc>
        <w:tc>
          <w:tcPr>
            <w:tcW w:w="2845" w:type="dxa"/>
          </w:tcPr>
          <w:p w:rsidR="00F9403C" w:rsidRPr="00132058" w:rsidRDefault="00F9403C" w:rsidP="00F9403C">
            <w:pPr>
              <w:tabs>
                <w:tab w:val="left" w:pos="14570"/>
              </w:tabs>
              <w:ind w:right="1070"/>
              <w:rPr>
                <w:rFonts w:ascii="Times New Roman" w:hAnsi="Times New Roman"/>
                <w:bCs/>
                <w:sz w:val="24"/>
                <w:szCs w:val="24"/>
                <w:lang w:eastAsia="ru-RU"/>
              </w:rPr>
            </w:pPr>
            <w:r w:rsidRPr="00132058">
              <w:rPr>
                <w:rFonts w:ascii="Times New Roman" w:hAnsi="Times New Roman"/>
                <w:bCs/>
                <w:sz w:val="24"/>
                <w:szCs w:val="24"/>
                <w:lang w:eastAsia="ru-RU"/>
              </w:rPr>
              <w:t>Воспитатели, начальник лагеря</w:t>
            </w:r>
          </w:p>
        </w:tc>
      </w:tr>
      <w:tr w:rsidR="00F9403C" w:rsidRPr="00132058" w:rsidTr="00132058">
        <w:tc>
          <w:tcPr>
            <w:tcW w:w="2107" w:type="dxa"/>
            <w:tcBorders>
              <w:top w:val="single" w:sz="4" w:space="0" w:color="auto"/>
              <w:left w:val="single" w:sz="4" w:space="0" w:color="auto"/>
              <w:bottom w:val="single" w:sz="4" w:space="0" w:color="auto"/>
              <w:right w:val="single" w:sz="4" w:space="0" w:color="auto"/>
            </w:tcBorders>
            <w:hideMark/>
          </w:tcPr>
          <w:p w:rsidR="00F9403C" w:rsidRPr="00132058" w:rsidRDefault="00F9403C" w:rsidP="00F9403C">
            <w:pPr>
              <w:ind w:right="911"/>
              <w:contextualSpacing/>
              <w:rPr>
                <w:rFonts w:ascii="Times New Roman" w:eastAsia="Times New Roman" w:hAnsi="Times New Roman"/>
                <w:b/>
                <w:sz w:val="24"/>
                <w:szCs w:val="24"/>
              </w:rPr>
            </w:pPr>
            <w:r w:rsidRPr="00132058">
              <w:rPr>
                <w:rFonts w:ascii="Times New Roman" w:eastAsia="Times New Roman" w:hAnsi="Times New Roman"/>
                <w:b/>
                <w:sz w:val="24"/>
                <w:szCs w:val="24"/>
              </w:rPr>
              <w:t>17 день</w:t>
            </w:r>
          </w:p>
          <w:p w:rsidR="003E6DC6" w:rsidRPr="00132058" w:rsidRDefault="003E6DC6" w:rsidP="00F9403C">
            <w:pPr>
              <w:ind w:right="911"/>
              <w:contextualSpacing/>
              <w:rPr>
                <w:rFonts w:ascii="Times New Roman" w:eastAsia="Times New Roman" w:hAnsi="Times New Roman"/>
                <w:b/>
                <w:sz w:val="24"/>
                <w:szCs w:val="24"/>
              </w:rPr>
            </w:pPr>
          </w:p>
          <w:p w:rsidR="003E6DC6" w:rsidRPr="00132058" w:rsidRDefault="00F90453" w:rsidP="00F9403C">
            <w:pPr>
              <w:ind w:right="911"/>
              <w:contextualSpacing/>
              <w:rPr>
                <w:rFonts w:ascii="Times New Roman" w:eastAsia="Times New Roman" w:hAnsi="Times New Roman"/>
                <w:b/>
                <w:sz w:val="24"/>
                <w:szCs w:val="24"/>
              </w:rPr>
            </w:pPr>
            <w:r>
              <w:rPr>
                <w:rFonts w:ascii="Times New Roman" w:eastAsia="Times New Roman" w:hAnsi="Times New Roman"/>
                <w:b/>
                <w:sz w:val="24"/>
                <w:szCs w:val="24"/>
              </w:rPr>
              <w:t>17</w:t>
            </w:r>
            <w:r w:rsidR="000B440F">
              <w:rPr>
                <w:rFonts w:ascii="Times New Roman" w:eastAsia="Times New Roman" w:hAnsi="Times New Roman"/>
                <w:b/>
                <w:sz w:val="24"/>
                <w:szCs w:val="24"/>
              </w:rPr>
              <w:t>.06.25</w:t>
            </w:r>
          </w:p>
        </w:tc>
        <w:tc>
          <w:tcPr>
            <w:tcW w:w="4965" w:type="dxa"/>
            <w:tcBorders>
              <w:top w:val="single" w:sz="4" w:space="0" w:color="auto"/>
              <w:left w:val="single" w:sz="4" w:space="0" w:color="auto"/>
              <w:bottom w:val="single" w:sz="4" w:space="0" w:color="auto"/>
              <w:right w:val="single" w:sz="4" w:space="0" w:color="auto"/>
            </w:tcBorders>
          </w:tcPr>
          <w:p w:rsidR="00F9403C" w:rsidRPr="0055067B" w:rsidRDefault="00F9403C" w:rsidP="00F9403C">
            <w:pPr>
              <w:ind w:right="911"/>
              <w:contextualSpacing/>
              <w:rPr>
                <w:rFonts w:ascii="Times New Roman" w:eastAsia="Times New Roman" w:hAnsi="Times New Roman"/>
                <w:b/>
                <w:sz w:val="24"/>
                <w:szCs w:val="24"/>
                <w:lang w:val="ru-RU"/>
              </w:rPr>
            </w:pPr>
            <w:r w:rsidRPr="0055067B">
              <w:rPr>
                <w:rFonts w:ascii="Times New Roman" w:eastAsia="Times New Roman" w:hAnsi="Times New Roman"/>
                <w:b/>
                <w:sz w:val="24"/>
                <w:szCs w:val="24"/>
                <w:lang w:val="ru-RU"/>
              </w:rPr>
              <w:t>Тема</w:t>
            </w:r>
            <w:r w:rsidR="003E6DC6" w:rsidRPr="0055067B">
              <w:rPr>
                <w:rFonts w:ascii="Times New Roman" w:eastAsia="Times New Roman" w:hAnsi="Times New Roman"/>
                <w:b/>
                <w:sz w:val="24"/>
                <w:szCs w:val="24"/>
                <w:lang w:val="ru-RU"/>
              </w:rPr>
              <w:t>тический день «Я и мои друзьЯ».</w:t>
            </w:r>
          </w:p>
          <w:p w:rsidR="00F9403C" w:rsidRPr="0055067B" w:rsidRDefault="003E6DC6" w:rsidP="00F9403C">
            <w:pPr>
              <w:ind w:right="911"/>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 xml:space="preserve">- </w:t>
            </w:r>
            <w:r w:rsidR="00F9403C" w:rsidRPr="0055067B">
              <w:rPr>
                <w:rFonts w:ascii="Times New Roman" w:eastAsia="Times New Roman" w:hAnsi="Times New Roman"/>
                <w:sz w:val="24"/>
                <w:szCs w:val="24"/>
                <w:lang w:val="ru-RU"/>
              </w:rPr>
              <w:t>Большая командная игра «Физкуль</w:t>
            </w:r>
            <w:proofErr w:type="gramStart"/>
            <w:r w:rsidR="00F9403C" w:rsidRPr="0055067B">
              <w:rPr>
                <w:rFonts w:ascii="Times New Roman" w:eastAsia="Times New Roman" w:hAnsi="Times New Roman"/>
                <w:sz w:val="24"/>
                <w:szCs w:val="24"/>
                <w:lang w:val="ru-RU"/>
              </w:rPr>
              <w:t>т-</w:t>
            </w:r>
            <w:proofErr w:type="gramEnd"/>
            <w:r w:rsidR="00F9403C" w:rsidRPr="0055067B">
              <w:rPr>
                <w:rFonts w:ascii="Times New Roman" w:eastAsia="Times New Roman" w:hAnsi="Times New Roman"/>
                <w:sz w:val="24"/>
                <w:szCs w:val="24"/>
                <w:lang w:val="ru-RU"/>
              </w:rPr>
              <w:t xml:space="preserve"> </w:t>
            </w:r>
            <w:r w:rsidR="00132058" w:rsidRPr="0055067B">
              <w:rPr>
                <w:rFonts w:ascii="Times New Roman" w:eastAsia="Times New Roman" w:hAnsi="Times New Roman"/>
                <w:sz w:val="24"/>
                <w:szCs w:val="24"/>
                <w:lang w:val="ru-RU"/>
              </w:rPr>
              <w:t>УРА! »</w:t>
            </w:r>
            <w:r w:rsidR="00F9403C" w:rsidRPr="0055067B">
              <w:rPr>
                <w:rFonts w:ascii="Times New Roman" w:eastAsia="Times New Roman" w:hAnsi="Times New Roman"/>
                <w:sz w:val="24"/>
                <w:szCs w:val="24"/>
                <w:lang w:val="ru-RU"/>
              </w:rPr>
              <w:t>(уровень лагеря).</w:t>
            </w:r>
          </w:p>
          <w:p w:rsidR="00F9403C" w:rsidRPr="00132058" w:rsidRDefault="003E6DC6" w:rsidP="00F9403C">
            <w:pPr>
              <w:ind w:right="911"/>
              <w:contextualSpacing/>
              <w:rPr>
                <w:rFonts w:ascii="Times New Roman" w:eastAsia="Times New Roman" w:hAnsi="Times New Roman"/>
                <w:sz w:val="24"/>
                <w:szCs w:val="24"/>
              </w:rPr>
            </w:pPr>
            <w:r w:rsidRPr="0055067B">
              <w:rPr>
                <w:rFonts w:ascii="Times New Roman" w:eastAsia="Times New Roman" w:hAnsi="Times New Roman"/>
                <w:sz w:val="24"/>
                <w:szCs w:val="24"/>
                <w:lang w:val="ru-RU"/>
              </w:rPr>
              <w:t xml:space="preserve">- </w:t>
            </w:r>
            <w:r w:rsidR="00F9403C" w:rsidRPr="0055067B">
              <w:rPr>
                <w:rFonts w:ascii="Times New Roman" w:eastAsia="Times New Roman" w:hAnsi="Times New Roman"/>
                <w:sz w:val="24"/>
                <w:szCs w:val="24"/>
                <w:lang w:val="ru-RU"/>
              </w:rPr>
              <w:t xml:space="preserve">Время отрядного творчества и общий сбор участников «От идеи – к </w:t>
            </w:r>
            <w:r w:rsidR="00132058" w:rsidRPr="0055067B">
              <w:rPr>
                <w:rFonts w:ascii="Times New Roman" w:eastAsia="Times New Roman" w:hAnsi="Times New Roman"/>
                <w:sz w:val="24"/>
                <w:szCs w:val="24"/>
                <w:lang w:val="ru-RU"/>
              </w:rPr>
              <w:t>делу</w:t>
            </w:r>
            <w:r w:rsidR="00E61AA2" w:rsidRPr="0055067B">
              <w:rPr>
                <w:rFonts w:ascii="Times New Roman" w:eastAsia="Times New Roman" w:hAnsi="Times New Roman"/>
                <w:sz w:val="24"/>
                <w:szCs w:val="24"/>
                <w:lang w:val="ru-RU"/>
              </w:rPr>
              <w:t>!»</w:t>
            </w:r>
            <w:r w:rsidRPr="0055067B">
              <w:rPr>
                <w:rFonts w:ascii="Times New Roman" w:eastAsia="Times New Roman" w:hAnsi="Times New Roman"/>
                <w:sz w:val="24"/>
                <w:szCs w:val="24"/>
                <w:lang w:val="ru-RU"/>
              </w:rPr>
              <w:t xml:space="preserve"> </w:t>
            </w:r>
            <w:r w:rsidR="00F9403C" w:rsidRPr="00132058">
              <w:rPr>
                <w:rFonts w:ascii="Times New Roman" w:eastAsia="Times New Roman" w:hAnsi="Times New Roman"/>
                <w:sz w:val="24"/>
                <w:szCs w:val="24"/>
              </w:rPr>
              <w:t>(уровень отряда и лагеря).</w:t>
            </w:r>
          </w:p>
          <w:p w:rsidR="00F9403C" w:rsidRPr="00132058" w:rsidRDefault="000B440F" w:rsidP="00F9403C">
            <w:pPr>
              <w:ind w:right="911"/>
              <w:contextualSpacing/>
              <w:rPr>
                <w:rFonts w:ascii="Times New Roman" w:eastAsia="Times New Roman" w:hAnsi="Times New Roman"/>
                <w:sz w:val="24"/>
                <w:szCs w:val="24"/>
              </w:rPr>
            </w:pPr>
            <w:r>
              <w:rPr>
                <w:rFonts w:ascii="Times New Roman" w:eastAsia="Times New Roman" w:hAnsi="Times New Roman"/>
                <w:sz w:val="24"/>
                <w:szCs w:val="24"/>
              </w:rPr>
              <w:t xml:space="preserve">- Посещение </w:t>
            </w:r>
            <w:r>
              <w:rPr>
                <w:rFonts w:ascii="Times New Roman" w:eastAsia="Times New Roman" w:hAnsi="Times New Roman"/>
                <w:sz w:val="24"/>
                <w:szCs w:val="24"/>
                <w:lang w:val="ru-RU"/>
              </w:rPr>
              <w:t>СДК</w:t>
            </w:r>
            <w:r w:rsidR="003E6DC6" w:rsidRPr="00132058">
              <w:rPr>
                <w:rFonts w:ascii="Times New Roman" w:eastAsia="Times New Roman" w:hAnsi="Times New Roman"/>
                <w:sz w:val="24"/>
                <w:szCs w:val="24"/>
              </w:rPr>
              <w:t>.</w:t>
            </w:r>
          </w:p>
        </w:tc>
        <w:tc>
          <w:tcPr>
            <w:tcW w:w="2845" w:type="dxa"/>
          </w:tcPr>
          <w:p w:rsidR="00F9403C" w:rsidRPr="00132058" w:rsidRDefault="00F9403C" w:rsidP="00F9403C">
            <w:pPr>
              <w:tabs>
                <w:tab w:val="left" w:pos="14570"/>
              </w:tabs>
              <w:ind w:right="1070"/>
              <w:rPr>
                <w:rFonts w:ascii="Times New Roman" w:hAnsi="Times New Roman"/>
                <w:bCs/>
                <w:sz w:val="24"/>
                <w:szCs w:val="24"/>
                <w:lang w:eastAsia="ru-RU"/>
              </w:rPr>
            </w:pPr>
            <w:r w:rsidRPr="00132058">
              <w:rPr>
                <w:rFonts w:ascii="Times New Roman" w:hAnsi="Times New Roman"/>
                <w:bCs/>
                <w:sz w:val="24"/>
                <w:szCs w:val="24"/>
                <w:lang w:eastAsia="ru-RU"/>
              </w:rPr>
              <w:t>Воспитатели, начальник лагеря</w:t>
            </w:r>
          </w:p>
        </w:tc>
      </w:tr>
      <w:tr w:rsidR="00F9403C" w:rsidRPr="00132058" w:rsidTr="00132058">
        <w:tc>
          <w:tcPr>
            <w:tcW w:w="2107" w:type="dxa"/>
            <w:tcBorders>
              <w:top w:val="single" w:sz="4" w:space="0" w:color="auto"/>
              <w:left w:val="single" w:sz="4" w:space="0" w:color="auto"/>
              <w:bottom w:val="single" w:sz="4" w:space="0" w:color="auto"/>
              <w:right w:val="single" w:sz="4" w:space="0" w:color="auto"/>
            </w:tcBorders>
            <w:hideMark/>
          </w:tcPr>
          <w:p w:rsidR="00F9403C" w:rsidRPr="00132058" w:rsidRDefault="00F9403C" w:rsidP="00F9403C">
            <w:pPr>
              <w:ind w:right="911"/>
              <w:contextualSpacing/>
              <w:rPr>
                <w:rFonts w:ascii="Times New Roman" w:eastAsia="Times New Roman" w:hAnsi="Times New Roman"/>
                <w:b/>
                <w:sz w:val="24"/>
                <w:szCs w:val="24"/>
              </w:rPr>
            </w:pPr>
            <w:r w:rsidRPr="00132058">
              <w:rPr>
                <w:rFonts w:ascii="Times New Roman" w:eastAsia="Times New Roman" w:hAnsi="Times New Roman"/>
                <w:b/>
                <w:sz w:val="24"/>
                <w:szCs w:val="24"/>
              </w:rPr>
              <w:t>18 день</w:t>
            </w:r>
          </w:p>
          <w:p w:rsidR="003E6DC6" w:rsidRPr="00132058" w:rsidRDefault="003E6DC6" w:rsidP="00F9403C">
            <w:pPr>
              <w:ind w:right="911"/>
              <w:contextualSpacing/>
              <w:rPr>
                <w:rFonts w:ascii="Times New Roman" w:eastAsia="Times New Roman" w:hAnsi="Times New Roman"/>
                <w:b/>
                <w:sz w:val="24"/>
                <w:szCs w:val="24"/>
              </w:rPr>
            </w:pPr>
          </w:p>
          <w:p w:rsidR="003E6DC6" w:rsidRPr="00132058" w:rsidRDefault="00F90453" w:rsidP="00F9403C">
            <w:pPr>
              <w:ind w:right="911"/>
              <w:contextualSpacing/>
              <w:rPr>
                <w:rFonts w:ascii="Times New Roman" w:eastAsia="Times New Roman" w:hAnsi="Times New Roman"/>
                <w:b/>
                <w:sz w:val="24"/>
                <w:szCs w:val="24"/>
              </w:rPr>
            </w:pPr>
            <w:r>
              <w:rPr>
                <w:rFonts w:ascii="Times New Roman" w:eastAsia="Times New Roman" w:hAnsi="Times New Roman"/>
                <w:b/>
                <w:sz w:val="24"/>
                <w:szCs w:val="24"/>
                <w:lang w:val="ru-RU"/>
              </w:rPr>
              <w:t>1</w:t>
            </w:r>
            <w:r>
              <w:rPr>
                <w:rFonts w:ascii="Times New Roman" w:eastAsia="Times New Roman" w:hAnsi="Times New Roman"/>
                <w:b/>
                <w:sz w:val="24"/>
                <w:szCs w:val="24"/>
              </w:rPr>
              <w:t>8</w:t>
            </w:r>
            <w:r w:rsidR="00AD0523">
              <w:rPr>
                <w:rFonts w:ascii="Times New Roman" w:eastAsia="Times New Roman" w:hAnsi="Times New Roman"/>
                <w:b/>
                <w:sz w:val="24"/>
                <w:szCs w:val="24"/>
              </w:rPr>
              <w:t>.06.25</w:t>
            </w:r>
          </w:p>
        </w:tc>
        <w:tc>
          <w:tcPr>
            <w:tcW w:w="4965" w:type="dxa"/>
            <w:tcBorders>
              <w:top w:val="single" w:sz="4" w:space="0" w:color="auto"/>
              <w:left w:val="single" w:sz="4" w:space="0" w:color="auto"/>
              <w:bottom w:val="single" w:sz="4" w:space="0" w:color="auto"/>
              <w:right w:val="single" w:sz="4" w:space="0" w:color="auto"/>
            </w:tcBorders>
            <w:hideMark/>
          </w:tcPr>
          <w:p w:rsidR="00F9403C" w:rsidRPr="0055067B" w:rsidRDefault="00F9403C" w:rsidP="00F9403C">
            <w:pPr>
              <w:ind w:right="911"/>
              <w:contextualSpacing/>
              <w:rPr>
                <w:rFonts w:ascii="Times New Roman" w:eastAsia="Times New Roman" w:hAnsi="Times New Roman"/>
                <w:b/>
                <w:sz w:val="24"/>
                <w:szCs w:val="24"/>
                <w:lang w:val="ru-RU"/>
              </w:rPr>
            </w:pPr>
            <w:r w:rsidRPr="0055067B">
              <w:rPr>
                <w:rFonts w:ascii="Times New Roman" w:eastAsia="Times New Roman" w:hAnsi="Times New Roman"/>
                <w:b/>
                <w:sz w:val="24"/>
                <w:szCs w:val="24"/>
                <w:lang w:val="ru-RU"/>
              </w:rPr>
              <w:t>Тема</w:t>
            </w:r>
            <w:r w:rsidR="003E6DC6" w:rsidRPr="0055067B">
              <w:rPr>
                <w:rFonts w:ascii="Times New Roman" w:eastAsia="Times New Roman" w:hAnsi="Times New Roman"/>
                <w:b/>
                <w:sz w:val="24"/>
                <w:szCs w:val="24"/>
                <w:lang w:val="ru-RU"/>
              </w:rPr>
              <w:t>тический день «Я и моя РоссиЯ».</w:t>
            </w:r>
          </w:p>
          <w:p w:rsidR="00F9403C" w:rsidRPr="0055067B" w:rsidRDefault="003E6DC6" w:rsidP="00F9403C">
            <w:pPr>
              <w:ind w:right="911"/>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 xml:space="preserve">- </w:t>
            </w:r>
            <w:r w:rsidR="00F9403C" w:rsidRPr="0055067B">
              <w:rPr>
                <w:rFonts w:ascii="Times New Roman" w:eastAsia="Times New Roman" w:hAnsi="Times New Roman"/>
                <w:sz w:val="24"/>
                <w:szCs w:val="24"/>
                <w:lang w:val="ru-RU"/>
              </w:rPr>
              <w:t>Подготовка к празднику «Создаём праздник вместе».</w:t>
            </w:r>
          </w:p>
          <w:p w:rsidR="00F9403C" w:rsidRDefault="003E6DC6" w:rsidP="00F9403C">
            <w:pPr>
              <w:ind w:right="911"/>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lastRenderedPageBreak/>
              <w:t xml:space="preserve">- </w:t>
            </w:r>
            <w:r w:rsidR="00F9403C" w:rsidRPr="0055067B">
              <w:rPr>
                <w:rFonts w:ascii="Times New Roman" w:eastAsia="Times New Roman" w:hAnsi="Times New Roman"/>
                <w:sz w:val="24"/>
                <w:szCs w:val="24"/>
                <w:lang w:val="ru-RU"/>
              </w:rPr>
              <w:t>Праздничный калейдос</w:t>
            </w:r>
            <w:r w:rsidRPr="0055067B">
              <w:rPr>
                <w:rFonts w:ascii="Times New Roman" w:eastAsia="Times New Roman" w:hAnsi="Times New Roman"/>
                <w:sz w:val="24"/>
                <w:szCs w:val="24"/>
                <w:lang w:val="ru-RU"/>
              </w:rPr>
              <w:t>коп «По страницам нашей книги».</w:t>
            </w:r>
          </w:p>
          <w:p w:rsidR="00E61AA2" w:rsidRPr="0055067B" w:rsidRDefault="00E61AA2" w:rsidP="00F9403C">
            <w:pPr>
              <w:ind w:right="911"/>
              <w:contextualSpacing/>
              <w:rPr>
                <w:rFonts w:ascii="Times New Roman" w:eastAsia="Times New Roman" w:hAnsi="Times New Roman"/>
                <w:sz w:val="24"/>
                <w:szCs w:val="24"/>
                <w:lang w:val="ru-RU"/>
              </w:rPr>
            </w:pPr>
            <w:r>
              <w:rPr>
                <w:rFonts w:ascii="Times New Roman" w:eastAsia="Times New Roman" w:hAnsi="Times New Roman"/>
                <w:sz w:val="24"/>
                <w:szCs w:val="24"/>
                <w:lang w:val="ru-RU"/>
              </w:rPr>
              <w:t>- Мастер-класс «Лучший б</w:t>
            </w:r>
            <w:r w:rsidR="00AD0523">
              <w:rPr>
                <w:rFonts w:ascii="Times New Roman" w:eastAsia="Times New Roman" w:hAnsi="Times New Roman"/>
                <w:sz w:val="24"/>
                <w:szCs w:val="24"/>
                <w:lang w:val="ru-RU"/>
              </w:rPr>
              <w:t>укет</w:t>
            </w:r>
            <w:r w:rsidRPr="00E61AA2">
              <w:rPr>
                <w:rFonts w:ascii="Times New Roman" w:eastAsia="Times New Roman" w:hAnsi="Times New Roman"/>
                <w:sz w:val="24"/>
                <w:szCs w:val="24"/>
                <w:lang w:val="ru-RU"/>
              </w:rPr>
              <w:t>!»</w:t>
            </w:r>
          </w:p>
        </w:tc>
        <w:tc>
          <w:tcPr>
            <w:tcW w:w="2845" w:type="dxa"/>
          </w:tcPr>
          <w:p w:rsidR="00F9403C" w:rsidRPr="00132058" w:rsidRDefault="00F9403C" w:rsidP="00F9403C">
            <w:pPr>
              <w:tabs>
                <w:tab w:val="left" w:pos="14570"/>
              </w:tabs>
              <w:ind w:right="1070"/>
              <w:rPr>
                <w:rFonts w:ascii="Times New Roman" w:hAnsi="Times New Roman"/>
                <w:bCs/>
                <w:sz w:val="24"/>
                <w:szCs w:val="24"/>
                <w:lang w:eastAsia="ru-RU"/>
              </w:rPr>
            </w:pPr>
            <w:r w:rsidRPr="00132058">
              <w:rPr>
                <w:rFonts w:ascii="Times New Roman" w:hAnsi="Times New Roman"/>
                <w:bCs/>
                <w:sz w:val="24"/>
                <w:szCs w:val="24"/>
                <w:lang w:eastAsia="ru-RU"/>
              </w:rPr>
              <w:lastRenderedPageBreak/>
              <w:t>Воспитатели, начальник лагеря</w:t>
            </w:r>
          </w:p>
        </w:tc>
      </w:tr>
      <w:tr w:rsidR="00F9403C" w:rsidRPr="00132058" w:rsidTr="00132058">
        <w:tc>
          <w:tcPr>
            <w:tcW w:w="2107" w:type="dxa"/>
            <w:tcBorders>
              <w:top w:val="single" w:sz="4" w:space="0" w:color="auto"/>
              <w:left w:val="single" w:sz="4" w:space="0" w:color="auto"/>
              <w:bottom w:val="single" w:sz="4" w:space="0" w:color="auto"/>
              <w:right w:val="single" w:sz="4" w:space="0" w:color="auto"/>
            </w:tcBorders>
            <w:hideMark/>
          </w:tcPr>
          <w:p w:rsidR="00F9403C" w:rsidRPr="00132058" w:rsidRDefault="00F9403C" w:rsidP="00F9403C">
            <w:pPr>
              <w:ind w:right="911"/>
              <w:contextualSpacing/>
              <w:rPr>
                <w:rFonts w:ascii="Times New Roman" w:eastAsia="Times New Roman" w:hAnsi="Times New Roman"/>
                <w:b/>
                <w:sz w:val="24"/>
                <w:szCs w:val="24"/>
              </w:rPr>
            </w:pPr>
            <w:r w:rsidRPr="00132058">
              <w:rPr>
                <w:rFonts w:ascii="Times New Roman" w:eastAsia="Times New Roman" w:hAnsi="Times New Roman"/>
                <w:b/>
                <w:sz w:val="24"/>
                <w:szCs w:val="24"/>
              </w:rPr>
              <w:lastRenderedPageBreak/>
              <w:t>19 день</w:t>
            </w:r>
          </w:p>
          <w:p w:rsidR="003E6DC6" w:rsidRPr="00132058" w:rsidRDefault="003E6DC6" w:rsidP="00F9403C">
            <w:pPr>
              <w:ind w:right="911"/>
              <w:contextualSpacing/>
              <w:rPr>
                <w:rFonts w:ascii="Times New Roman" w:eastAsia="Times New Roman" w:hAnsi="Times New Roman"/>
                <w:b/>
                <w:sz w:val="24"/>
                <w:szCs w:val="24"/>
              </w:rPr>
            </w:pPr>
          </w:p>
          <w:p w:rsidR="003E6DC6" w:rsidRPr="00132058" w:rsidRDefault="00F90453" w:rsidP="00F9403C">
            <w:pPr>
              <w:ind w:right="911"/>
              <w:contextualSpacing/>
              <w:rPr>
                <w:rFonts w:ascii="Times New Roman" w:eastAsia="Times New Roman" w:hAnsi="Times New Roman"/>
                <w:b/>
                <w:sz w:val="24"/>
                <w:szCs w:val="24"/>
              </w:rPr>
            </w:pPr>
            <w:r>
              <w:rPr>
                <w:rFonts w:ascii="Times New Roman" w:eastAsia="Times New Roman" w:hAnsi="Times New Roman"/>
                <w:b/>
                <w:sz w:val="24"/>
                <w:szCs w:val="24"/>
              </w:rPr>
              <w:t>19</w:t>
            </w:r>
            <w:r w:rsidR="00AD0523">
              <w:rPr>
                <w:rFonts w:ascii="Times New Roman" w:eastAsia="Times New Roman" w:hAnsi="Times New Roman"/>
                <w:b/>
                <w:sz w:val="24"/>
                <w:szCs w:val="24"/>
              </w:rPr>
              <w:t>.06.25</w:t>
            </w:r>
          </w:p>
        </w:tc>
        <w:tc>
          <w:tcPr>
            <w:tcW w:w="4965" w:type="dxa"/>
            <w:tcBorders>
              <w:top w:val="single" w:sz="4" w:space="0" w:color="auto"/>
              <w:left w:val="single" w:sz="4" w:space="0" w:color="auto"/>
              <w:bottom w:val="single" w:sz="4" w:space="0" w:color="auto"/>
              <w:right w:val="single" w:sz="4" w:space="0" w:color="auto"/>
            </w:tcBorders>
            <w:hideMark/>
          </w:tcPr>
          <w:p w:rsidR="00F9403C" w:rsidRPr="0055067B" w:rsidRDefault="00F9403C" w:rsidP="00F9403C">
            <w:pPr>
              <w:ind w:right="911"/>
              <w:contextualSpacing/>
              <w:rPr>
                <w:rFonts w:ascii="Times New Roman" w:eastAsia="Times New Roman" w:hAnsi="Times New Roman"/>
                <w:b/>
                <w:sz w:val="24"/>
                <w:szCs w:val="24"/>
                <w:lang w:val="ru-RU"/>
              </w:rPr>
            </w:pPr>
            <w:r w:rsidRPr="0055067B">
              <w:rPr>
                <w:rFonts w:ascii="Times New Roman" w:eastAsia="Times New Roman" w:hAnsi="Times New Roman"/>
                <w:b/>
                <w:sz w:val="24"/>
                <w:szCs w:val="24"/>
                <w:lang w:val="ru-RU"/>
              </w:rPr>
              <w:t>Тематиче</w:t>
            </w:r>
            <w:r w:rsidR="003E6DC6" w:rsidRPr="0055067B">
              <w:rPr>
                <w:rFonts w:ascii="Times New Roman" w:eastAsia="Times New Roman" w:hAnsi="Times New Roman"/>
                <w:b/>
                <w:sz w:val="24"/>
                <w:szCs w:val="24"/>
                <w:lang w:val="ru-RU"/>
              </w:rPr>
              <w:t>ский день «Я и моя Республика».</w:t>
            </w:r>
          </w:p>
          <w:p w:rsidR="00F9403C" w:rsidRPr="0055067B" w:rsidRDefault="003E6DC6" w:rsidP="00F9403C">
            <w:pPr>
              <w:ind w:right="911"/>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 xml:space="preserve">- </w:t>
            </w:r>
            <w:r w:rsidR="00F9403C" w:rsidRPr="0055067B">
              <w:rPr>
                <w:rFonts w:ascii="Times New Roman" w:eastAsia="Times New Roman" w:hAnsi="Times New Roman"/>
                <w:sz w:val="24"/>
                <w:szCs w:val="24"/>
                <w:lang w:val="ru-RU"/>
              </w:rPr>
              <w:t>Праздничный калейдоскоп «По страницам нашей книги» (уровень лагеря).</w:t>
            </w:r>
          </w:p>
          <w:p w:rsidR="00F9403C" w:rsidRPr="00132058" w:rsidRDefault="00AD0523" w:rsidP="00F9403C">
            <w:pPr>
              <w:ind w:right="911"/>
              <w:contextualSpacing/>
              <w:rPr>
                <w:rFonts w:ascii="Times New Roman" w:eastAsia="Times New Roman" w:hAnsi="Times New Roman"/>
                <w:sz w:val="24"/>
                <w:szCs w:val="24"/>
              </w:rPr>
            </w:pPr>
            <w:r>
              <w:rPr>
                <w:rFonts w:ascii="Times New Roman" w:eastAsia="Times New Roman" w:hAnsi="Times New Roman"/>
                <w:sz w:val="24"/>
                <w:szCs w:val="24"/>
              </w:rPr>
              <w:t>- Посещение спортивной площадки</w:t>
            </w:r>
            <w:r w:rsidR="003E6DC6" w:rsidRPr="00132058">
              <w:rPr>
                <w:rFonts w:ascii="Times New Roman" w:eastAsia="Times New Roman" w:hAnsi="Times New Roman"/>
                <w:sz w:val="24"/>
                <w:szCs w:val="24"/>
              </w:rPr>
              <w:t>.</w:t>
            </w:r>
          </w:p>
        </w:tc>
        <w:tc>
          <w:tcPr>
            <w:tcW w:w="2845" w:type="dxa"/>
          </w:tcPr>
          <w:p w:rsidR="00F9403C" w:rsidRPr="00132058" w:rsidRDefault="00F9403C" w:rsidP="00F9403C">
            <w:pPr>
              <w:tabs>
                <w:tab w:val="left" w:pos="14570"/>
              </w:tabs>
              <w:ind w:right="1070"/>
              <w:rPr>
                <w:rFonts w:ascii="Times New Roman" w:hAnsi="Times New Roman"/>
                <w:bCs/>
                <w:sz w:val="24"/>
                <w:szCs w:val="24"/>
                <w:lang w:eastAsia="ru-RU"/>
              </w:rPr>
            </w:pPr>
            <w:r w:rsidRPr="00132058">
              <w:rPr>
                <w:rFonts w:ascii="Times New Roman" w:hAnsi="Times New Roman"/>
                <w:bCs/>
                <w:sz w:val="24"/>
                <w:szCs w:val="24"/>
                <w:lang w:eastAsia="ru-RU"/>
              </w:rPr>
              <w:t>Воспитатели, начальник лагеря</w:t>
            </w:r>
          </w:p>
        </w:tc>
      </w:tr>
      <w:tr w:rsidR="00F9403C" w:rsidRPr="00132058" w:rsidTr="00132058">
        <w:tc>
          <w:tcPr>
            <w:tcW w:w="2107" w:type="dxa"/>
            <w:tcBorders>
              <w:top w:val="single" w:sz="4" w:space="0" w:color="auto"/>
              <w:left w:val="single" w:sz="4" w:space="0" w:color="auto"/>
              <w:bottom w:val="single" w:sz="4" w:space="0" w:color="auto"/>
              <w:right w:val="single" w:sz="4" w:space="0" w:color="auto"/>
            </w:tcBorders>
            <w:hideMark/>
          </w:tcPr>
          <w:p w:rsidR="00F9403C" w:rsidRPr="00132058" w:rsidRDefault="00F9403C" w:rsidP="00F9403C">
            <w:pPr>
              <w:ind w:right="911"/>
              <w:contextualSpacing/>
              <w:rPr>
                <w:rFonts w:ascii="Times New Roman" w:eastAsia="Times New Roman" w:hAnsi="Times New Roman"/>
                <w:b/>
                <w:sz w:val="24"/>
                <w:szCs w:val="24"/>
              </w:rPr>
            </w:pPr>
            <w:r w:rsidRPr="00132058">
              <w:rPr>
                <w:rFonts w:ascii="Times New Roman" w:eastAsia="Times New Roman" w:hAnsi="Times New Roman"/>
                <w:b/>
                <w:sz w:val="24"/>
                <w:szCs w:val="24"/>
              </w:rPr>
              <w:t>20 день</w:t>
            </w:r>
          </w:p>
          <w:p w:rsidR="003E6DC6" w:rsidRPr="00132058" w:rsidRDefault="003E6DC6" w:rsidP="00F9403C">
            <w:pPr>
              <w:ind w:right="911"/>
              <w:contextualSpacing/>
              <w:rPr>
                <w:rFonts w:ascii="Times New Roman" w:eastAsia="Times New Roman" w:hAnsi="Times New Roman"/>
                <w:b/>
                <w:sz w:val="24"/>
                <w:szCs w:val="24"/>
              </w:rPr>
            </w:pPr>
          </w:p>
          <w:p w:rsidR="003E6DC6" w:rsidRPr="00132058" w:rsidRDefault="00F90453" w:rsidP="00F9403C">
            <w:pPr>
              <w:ind w:right="911"/>
              <w:contextualSpacing/>
              <w:rPr>
                <w:rFonts w:ascii="Times New Roman" w:eastAsia="Times New Roman" w:hAnsi="Times New Roman"/>
                <w:b/>
                <w:sz w:val="24"/>
                <w:szCs w:val="24"/>
              </w:rPr>
            </w:pPr>
            <w:r>
              <w:rPr>
                <w:rFonts w:ascii="Times New Roman" w:eastAsia="Times New Roman" w:hAnsi="Times New Roman"/>
                <w:b/>
                <w:sz w:val="24"/>
                <w:szCs w:val="24"/>
              </w:rPr>
              <w:t>20</w:t>
            </w:r>
            <w:r w:rsidR="00AD0523">
              <w:rPr>
                <w:rFonts w:ascii="Times New Roman" w:eastAsia="Times New Roman" w:hAnsi="Times New Roman"/>
                <w:b/>
                <w:sz w:val="24"/>
                <w:szCs w:val="24"/>
              </w:rPr>
              <w:t>.06.25</w:t>
            </w:r>
          </w:p>
        </w:tc>
        <w:tc>
          <w:tcPr>
            <w:tcW w:w="4965" w:type="dxa"/>
            <w:tcBorders>
              <w:top w:val="single" w:sz="4" w:space="0" w:color="auto"/>
              <w:left w:val="single" w:sz="4" w:space="0" w:color="auto"/>
              <w:bottom w:val="single" w:sz="4" w:space="0" w:color="auto"/>
              <w:right w:val="single" w:sz="4" w:space="0" w:color="auto"/>
            </w:tcBorders>
            <w:hideMark/>
          </w:tcPr>
          <w:p w:rsidR="00F9403C" w:rsidRPr="0055067B" w:rsidRDefault="003E6DC6" w:rsidP="00F9403C">
            <w:pPr>
              <w:ind w:right="911"/>
              <w:contextualSpacing/>
              <w:rPr>
                <w:rFonts w:ascii="Times New Roman" w:eastAsia="Times New Roman" w:hAnsi="Times New Roman"/>
                <w:b/>
                <w:sz w:val="24"/>
                <w:szCs w:val="24"/>
                <w:lang w:val="ru-RU"/>
              </w:rPr>
            </w:pPr>
            <w:r w:rsidRPr="0055067B">
              <w:rPr>
                <w:rFonts w:ascii="Times New Roman" w:eastAsia="Times New Roman" w:hAnsi="Times New Roman"/>
                <w:b/>
                <w:sz w:val="24"/>
                <w:szCs w:val="24"/>
                <w:lang w:val="ru-RU"/>
              </w:rPr>
              <w:t xml:space="preserve">Итоговый период смены. </w:t>
            </w:r>
          </w:p>
          <w:p w:rsidR="00F9403C" w:rsidRPr="0055067B" w:rsidRDefault="003E6DC6" w:rsidP="00F9403C">
            <w:pPr>
              <w:ind w:right="911"/>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 xml:space="preserve">- </w:t>
            </w:r>
            <w:r w:rsidR="00F9403C" w:rsidRPr="0055067B">
              <w:rPr>
                <w:rFonts w:ascii="Times New Roman" w:eastAsia="Times New Roman" w:hAnsi="Times New Roman"/>
                <w:sz w:val="24"/>
                <w:szCs w:val="24"/>
                <w:lang w:val="ru-RU"/>
              </w:rPr>
              <w:t xml:space="preserve">Итоговый сбор участников «Нас ждут новые </w:t>
            </w:r>
            <w:r w:rsidR="00132058" w:rsidRPr="0055067B">
              <w:rPr>
                <w:rFonts w:ascii="Times New Roman" w:eastAsia="Times New Roman" w:hAnsi="Times New Roman"/>
                <w:sz w:val="24"/>
                <w:szCs w:val="24"/>
                <w:lang w:val="ru-RU"/>
              </w:rPr>
              <w:t>открытия! »</w:t>
            </w:r>
            <w:r w:rsidR="00F9403C" w:rsidRPr="0055067B">
              <w:rPr>
                <w:rFonts w:ascii="Times New Roman" w:eastAsia="Times New Roman" w:hAnsi="Times New Roman"/>
                <w:sz w:val="24"/>
                <w:szCs w:val="24"/>
                <w:lang w:val="ru-RU"/>
              </w:rPr>
              <w:t xml:space="preserve"> (уровень отряда).</w:t>
            </w:r>
          </w:p>
          <w:p w:rsidR="00F9403C" w:rsidRPr="0055067B" w:rsidRDefault="003E6DC6" w:rsidP="00F9403C">
            <w:pPr>
              <w:ind w:right="911"/>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 xml:space="preserve">- </w:t>
            </w:r>
            <w:r w:rsidR="00AD0523">
              <w:rPr>
                <w:rFonts w:ascii="Times New Roman" w:eastAsia="Times New Roman" w:hAnsi="Times New Roman"/>
                <w:sz w:val="24"/>
                <w:szCs w:val="24"/>
                <w:lang w:val="ru-RU"/>
              </w:rPr>
              <w:t>Экскурсия в районный центр</w:t>
            </w:r>
            <w:r w:rsidR="00AD0523" w:rsidRPr="00E877DD">
              <w:rPr>
                <w:rFonts w:ascii="Times New Roman" w:eastAsia="Times New Roman" w:hAnsi="Times New Roman"/>
                <w:sz w:val="24"/>
                <w:szCs w:val="24"/>
                <w:lang w:val="ru-RU"/>
              </w:rPr>
              <w:t>.</w:t>
            </w:r>
          </w:p>
          <w:p w:rsidR="00F9403C" w:rsidRPr="0055067B" w:rsidRDefault="00F9403C" w:rsidP="00F9403C">
            <w:pPr>
              <w:ind w:right="911"/>
              <w:contextualSpacing/>
              <w:rPr>
                <w:rFonts w:ascii="Times New Roman" w:eastAsia="Times New Roman" w:hAnsi="Times New Roman"/>
                <w:sz w:val="24"/>
                <w:szCs w:val="24"/>
                <w:lang w:val="ru-RU"/>
              </w:rPr>
            </w:pPr>
          </w:p>
        </w:tc>
        <w:tc>
          <w:tcPr>
            <w:tcW w:w="2845" w:type="dxa"/>
          </w:tcPr>
          <w:p w:rsidR="00F9403C" w:rsidRPr="00132058" w:rsidRDefault="00F9403C" w:rsidP="00F9403C">
            <w:pPr>
              <w:tabs>
                <w:tab w:val="left" w:pos="14570"/>
              </w:tabs>
              <w:ind w:right="1070"/>
              <w:rPr>
                <w:rFonts w:ascii="Times New Roman" w:hAnsi="Times New Roman"/>
                <w:bCs/>
                <w:sz w:val="24"/>
                <w:szCs w:val="24"/>
                <w:lang w:eastAsia="ru-RU"/>
              </w:rPr>
            </w:pPr>
            <w:r w:rsidRPr="00132058">
              <w:rPr>
                <w:rFonts w:ascii="Times New Roman" w:hAnsi="Times New Roman"/>
                <w:bCs/>
                <w:sz w:val="24"/>
                <w:szCs w:val="24"/>
                <w:lang w:eastAsia="ru-RU"/>
              </w:rPr>
              <w:t>Воспитатели, начальник лагеря</w:t>
            </w:r>
          </w:p>
        </w:tc>
      </w:tr>
      <w:tr w:rsidR="00F9403C" w:rsidRPr="00132058" w:rsidTr="00132058">
        <w:tc>
          <w:tcPr>
            <w:tcW w:w="2107" w:type="dxa"/>
            <w:tcBorders>
              <w:top w:val="single" w:sz="4" w:space="0" w:color="auto"/>
              <w:left w:val="single" w:sz="4" w:space="0" w:color="auto"/>
              <w:bottom w:val="single" w:sz="4" w:space="0" w:color="auto"/>
              <w:right w:val="single" w:sz="4" w:space="0" w:color="auto"/>
            </w:tcBorders>
            <w:hideMark/>
          </w:tcPr>
          <w:p w:rsidR="00F9403C" w:rsidRPr="00132058" w:rsidRDefault="00F9403C" w:rsidP="00F9403C">
            <w:pPr>
              <w:ind w:right="911"/>
              <w:contextualSpacing/>
              <w:rPr>
                <w:rFonts w:ascii="Times New Roman" w:eastAsia="Times New Roman" w:hAnsi="Times New Roman"/>
                <w:b/>
                <w:sz w:val="24"/>
                <w:szCs w:val="24"/>
              </w:rPr>
            </w:pPr>
            <w:r w:rsidRPr="00132058">
              <w:rPr>
                <w:rFonts w:ascii="Times New Roman" w:eastAsia="Times New Roman" w:hAnsi="Times New Roman"/>
                <w:b/>
                <w:sz w:val="24"/>
                <w:szCs w:val="24"/>
              </w:rPr>
              <w:t>21 день</w:t>
            </w:r>
          </w:p>
          <w:p w:rsidR="003E6DC6" w:rsidRPr="00132058" w:rsidRDefault="003E6DC6" w:rsidP="00F9403C">
            <w:pPr>
              <w:ind w:right="911"/>
              <w:contextualSpacing/>
              <w:rPr>
                <w:rFonts w:ascii="Times New Roman" w:eastAsia="Times New Roman" w:hAnsi="Times New Roman"/>
                <w:b/>
                <w:sz w:val="24"/>
                <w:szCs w:val="24"/>
              </w:rPr>
            </w:pPr>
          </w:p>
          <w:p w:rsidR="003E6DC6" w:rsidRPr="00132058" w:rsidRDefault="00F90453" w:rsidP="00F9403C">
            <w:pPr>
              <w:ind w:right="911"/>
              <w:contextualSpacing/>
              <w:rPr>
                <w:rFonts w:ascii="Times New Roman" w:eastAsia="Times New Roman" w:hAnsi="Times New Roman"/>
                <w:b/>
                <w:sz w:val="24"/>
                <w:szCs w:val="24"/>
              </w:rPr>
            </w:pPr>
            <w:r>
              <w:rPr>
                <w:rFonts w:ascii="Times New Roman" w:eastAsia="Times New Roman" w:hAnsi="Times New Roman"/>
                <w:b/>
                <w:sz w:val="24"/>
                <w:szCs w:val="24"/>
              </w:rPr>
              <w:t>21</w:t>
            </w:r>
            <w:r w:rsidR="00AD0523">
              <w:rPr>
                <w:rFonts w:ascii="Times New Roman" w:eastAsia="Times New Roman" w:hAnsi="Times New Roman"/>
                <w:b/>
                <w:sz w:val="24"/>
                <w:szCs w:val="24"/>
              </w:rPr>
              <w:t>.06.25</w:t>
            </w:r>
          </w:p>
        </w:tc>
        <w:tc>
          <w:tcPr>
            <w:tcW w:w="4965" w:type="dxa"/>
            <w:tcBorders>
              <w:top w:val="single" w:sz="4" w:space="0" w:color="auto"/>
              <w:left w:val="single" w:sz="4" w:space="0" w:color="auto"/>
              <w:bottom w:val="single" w:sz="4" w:space="0" w:color="auto"/>
              <w:right w:val="single" w:sz="4" w:space="0" w:color="auto"/>
            </w:tcBorders>
            <w:hideMark/>
          </w:tcPr>
          <w:p w:rsidR="00F9403C" w:rsidRPr="0055067B" w:rsidRDefault="00F9403C" w:rsidP="00F9403C">
            <w:pPr>
              <w:ind w:right="911"/>
              <w:contextualSpacing/>
              <w:rPr>
                <w:rFonts w:ascii="Times New Roman" w:eastAsia="Times New Roman" w:hAnsi="Times New Roman"/>
                <w:b/>
                <w:sz w:val="24"/>
                <w:szCs w:val="24"/>
                <w:lang w:val="ru-RU"/>
              </w:rPr>
            </w:pPr>
            <w:r w:rsidRPr="0055067B">
              <w:rPr>
                <w:rFonts w:ascii="Times New Roman" w:eastAsia="Times New Roman" w:hAnsi="Times New Roman"/>
                <w:b/>
                <w:sz w:val="24"/>
                <w:szCs w:val="24"/>
                <w:lang w:val="ru-RU"/>
              </w:rPr>
              <w:t>Выход из игрового сюжета.</w:t>
            </w:r>
          </w:p>
          <w:p w:rsidR="00F9403C" w:rsidRPr="0055067B" w:rsidRDefault="003E6DC6" w:rsidP="00F9403C">
            <w:pPr>
              <w:ind w:right="911"/>
              <w:contextualSpacing/>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 xml:space="preserve">- </w:t>
            </w:r>
            <w:r w:rsidR="00F9403C" w:rsidRPr="0055067B">
              <w:rPr>
                <w:rFonts w:ascii="Times New Roman" w:eastAsia="Times New Roman" w:hAnsi="Times New Roman"/>
                <w:sz w:val="24"/>
                <w:szCs w:val="24"/>
                <w:lang w:val="ru-RU"/>
              </w:rPr>
              <w:t>Линейка закрытия смены «Орлят</w:t>
            </w:r>
            <w:r w:rsidR="00AD0523">
              <w:rPr>
                <w:rFonts w:ascii="Times New Roman" w:eastAsia="Times New Roman" w:hAnsi="Times New Roman"/>
                <w:sz w:val="24"/>
                <w:szCs w:val="24"/>
                <w:lang w:val="ru-RU"/>
              </w:rPr>
              <w:t>а</w:t>
            </w:r>
            <w:r w:rsidR="00F9403C" w:rsidRPr="0055067B">
              <w:rPr>
                <w:rFonts w:ascii="Times New Roman" w:eastAsia="Times New Roman" w:hAnsi="Times New Roman"/>
                <w:sz w:val="24"/>
                <w:szCs w:val="24"/>
                <w:lang w:val="ru-RU"/>
              </w:rPr>
              <w:t xml:space="preserve"> России» (уровень лагеря).</w:t>
            </w:r>
          </w:p>
          <w:p w:rsidR="00F9403C" w:rsidRDefault="003E6DC6" w:rsidP="00AD0523">
            <w:pPr>
              <w:ind w:right="911"/>
              <w:contextualSpacing/>
              <w:rPr>
                <w:rFonts w:ascii="Times New Roman" w:eastAsia="Times New Roman" w:hAnsi="Times New Roman"/>
                <w:sz w:val="24"/>
                <w:szCs w:val="24"/>
                <w:lang w:val="ru-RU"/>
              </w:rPr>
            </w:pPr>
            <w:r w:rsidRPr="00E877DD">
              <w:rPr>
                <w:rFonts w:ascii="Times New Roman" w:eastAsia="Times New Roman" w:hAnsi="Times New Roman"/>
                <w:sz w:val="24"/>
                <w:szCs w:val="24"/>
                <w:lang w:val="ru-RU"/>
              </w:rPr>
              <w:t xml:space="preserve">- </w:t>
            </w:r>
            <w:r w:rsidR="00AD0523" w:rsidRPr="0055067B">
              <w:rPr>
                <w:rFonts w:ascii="Times New Roman" w:eastAsia="Times New Roman" w:hAnsi="Times New Roman"/>
                <w:sz w:val="24"/>
                <w:szCs w:val="24"/>
                <w:lang w:val="ru-RU"/>
              </w:rPr>
              <w:t>Веселые старты.</w:t>
            </w:r>
          </w:p>
          <w:p w:rsidR="00F90453" w:rsidRPr="00E877DD" w:rsidRDefault="00F90453" w:rsidP="00AD0523">
            <w:pPr>
              <w:ind w:right="911"/>
              <w:contextualSpacing/>
              <w:rPr>
                <w:rFonts w:ascii="Times New Roman" w:eastAsia="Times New Roman" w:hAnsi="Times New Roman"/>
                <w:b/>
                <w:sz w:val="24"/>
                <w:szCs w:val="24"/>
                <w:lang w:val="ru-RU"/>
              </w:rPr>
            </w:pPr>
            <w:r>
              <w:rPr>
                <w:rFonts w:ascii="Times New Roman" w:eastAsia="Times New Roman" w:hAnsi="Times New Roman"/>
                <w:sz w:val="24"/>
                <w:szCs w:val="24"/>
                <w:lang w:val="ru-RU"/>
              </w:rPr>
              <w:t>-День скорби и памяти</w:t>
            </w:r>
          </w:p>
        </w:tc>
        <w:tc>
          <w:tcPr>
            <w:tcW w:w="2845" w:type="dxa"/>
          </w:tcPr>
          <w:p w:rsidR="00F9403C" w:rsidRPr="00132058" w:rsidRDefault="00F9403C" w:rsidP="00F9403C">
            <w:pPr>
              <w:tabs>
                <w:tab w:val="left" w:pos="14570"/>
              </w:tabs>
              <w:ind w:right="1070"/>
              <w:rPr>
                <w:rFonts w:ascii="Times New Roman" w:hAnsi="Times New Roman"/>
                <w:bCs/>
                <w:sz w:val="24"/>
                <w:szCs w:val="24"/>
                <w:lang w:eastAsia="ru-RU"/>
              </w:rPr>
            </w:pPr>
            <w:r w:rsidRPr="00132058">
              <w:rPr>
                <w:rFonts w:ascii="Times New Roman" w:hAnsi="Times New Roman"/>
                <w:bCs/>
                <w:sz w:val="24"/>
                <w:szCs w:val="24"/>
                <w:lang w:eastAsia="ru-RU"/>
              </w:rPr>
              <w:t>Воспитатели, начальник лагеря</w:t>
            </w:r>
          </w:p>
        </w:tc>
      </w:tr>
    </w:tbl>
    <w:p w:rsidR="00F014DF" w:rsidRPr="00132058" w:rsidRDefault="00F014DF" w:rsidP="00132058">
      <w:pPr>
        <w:widowControl w:val="0"/>
        <w:autoSpaceDE w:val="0"/>
        <w:autoSpaceDN w:val="0"/>
        <w:spacing w:after="0" w:line="240" w:lineRule="auto"/>
        <w:ind w:right="911"/>
        <w:contextualSpacing/>
        <w:rPr>
          <w:rFonts w:ascii="Times New Roman" w:eastAsia="Times New Roman" w:hAnsi="Times New Roman" w:cs="Times New Roman"/>
          <w:b/>
          <w:sz w:val="24"/>
          <w:szCs w:val="24"/>
        </w:rPr>
      </w:pPr>
    </w:p>
    <w:p w:rsidR="00F014DF" w:rsidRPr="00132058" w:rsidRDefault="00870D66" w:rsidP="00870D66">
      <w:pPr>
        <w:widowControl w:val="0"/>
        <w:autoSpaceDE w:val="0"/>
        <w:autoSpaceDN w:val="0"/>
        <w:spacing w:before="64" w:after="0" w:line="240" w:lineRule="auto"/>
        <w:ind w:left="1227" w:right="656"/>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r w:rsidR="00F014DF" w:rsidRPr="00132058">
        <w:rPr>
          <w:rFonts w:ascii="Times New Roman" w:eastAsia="Times New Roman" w:hAnsi="Times New Roman" w:cs="Times New Roman"/>
          <w:b/>
          <w:sz w:val="24"/>
          <w:szCs w:val="24"/>
        </w:rPr>
        <w:t>Режим</w:t>
      </w:r>
      <w:r w:rsidR="00F014DF" w:rsidRPr="00132058">
        <w:rPr>
          <w:rFonts w:ascii="Times New Roman" w:eastAsia="Times New Roman" w:hAnsi="Times New Roman" w:cs="Times New Roman"/>
          <w:b/>
          <w:spacing w:val="-5"/>
          <w:sz w:val="24"/>
          <w:szCs w:val="24"/>
        </w:rPr>
        <w:t xml:space="preserve"> </w:t>
      </w:r>
      <w:r w:rsidR="00F014DF" w:rsidRPr="00132058">
        <w:rPr>
          <w:rFonts w:ascii="Times New Roman" w:eastAsia="Times New Roman" w:hAnsi="Times New Roman" w:cs="Times New Roman"/>
          <w:b/>
          <w:sz w:val="24"/>
          <w:szCs w:val="24"/>
        </w:rPr>
        <w:t>дня:</w:t>
      </w:r>
    </w:p>
    <w:p w:rsidR="00F014DF" w:rsidRPr="00132058" w:rsidRDefault="00F014DF" w:rsidP="00F014DF">
      <w:pPr>
        <w:widowControl w:val="0"/>
        <w:autoSpaceDE w:val="0"/>
        <w:autoSpaceDN w:val="0"/>
        <w:spacing w:before="10" w:after="0" w:line="240" w:lineRule="auto"/>
        <w:rPr>
          <w:rFonts w:ascii="Times New Roman" w:eastAsia="Times New Roman" w:hAnsi="Times New Roman" w:cs="Times New Roman"/>
          <w:b/>
          <w:i/>
          <w:sz w:val="24"/>
          <w:szCs w:val="24"/>
        </w:rPr>
      </w:pPr>
    </w:p>
    <w:tbl>
      <w:tblPr>
        <w:tblStyle w:val="TableNormal"/>
        <w:tblW w:w="9923"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678"/>
        <w:gridCol w:w="5245"/>
      </w:tblGrid>
      <w:tr w:rsidR="00F014DF" w:rsidRPr="00132058" w:rsidTr="00870D66">
        <w:trPr>
          <w:trHeight w:val="1010"/>
        </w:trPr>
        <w:tc>
          <w:tcPr>
            <w:tcW w:w="4678" w:type="dxa"/>
            <w:tcBorders>
              <w:top w:val="single" w:sz="4" w:space="0" w:color="000000"/>
              <w:left w:val="single" w:sz="4" w:space="0" w:color="000000"/>
              <w:bottom w:val="single" w:sz="4" w:space="0" w:color="000000"/>
              <w:right w:val="single" w:sz="4" w:space="0" w:color="000000"/>
            </w:tcBorders>
            <w:hideMark/>
          </w:tcPr>
          <w:p w:rsidR="00035332" w:rsidRPr="00526C78" w:rsidRDefault="00526C78" w:rsidP="00035332">
            <w:pPr>
              <w:spacing w:line="319" w:lineRule="exact"/>
              <w:ind w:left="111"/>
              <w:rPr>
                <w:rFonts w:ascii="Times New Roman" w:eastAsia="Times New Roman" w:hAnsi="Times New Roman"/>
                <w:sz w:val="24"/>
                <w:szCs w:val="24"/>
                <w:lang w:val="ru-RU"/>
              </w:rPr>
            </w:pPr>
            <w:r w:rsidRPr="00526C78">
              <w:rPr>
                <w:rFonts w:ascii="Times New Roman" w:eastAsia="Times New Roman" w:hAnsi="Times New Roman"/>
                <w:b/>
                <w:i/>
                <w:sz w:val="24"/>
                <w:szCs w:val="24"/>
                <w:lang w:val="ru-RU"/>
              </w:rPr>
              <w:t>08.00-08.3</w:t>
            </w:r>
            <w:r w:rsidR="00F014DF" w:rsidRPr="00526C78">
              <w:rPr>
                <w:rFonts w:ascii="Times New Roman" w:eastAsia="Times New Roman" w:hAnsi="Times New Roman"/>
                <w:b/>
                <w:i/>
                <w:sz w:val="24"/>
                <w:szCs w:val="24"/>
                <w:lang w:val="ru-RU"/>
              </w:rPr>
              <w:t>0</w:t>
            </w:r>
            <w:r w:rsidR="00F014DF" w:rsidRPr="00526C78">
              <w:rPr>
                <w:rFonts w:ascii="Times New Roman" w:eastAsia="Times New Roman" w:hAnsi="Times New Roman"/>
                <w:b/>
                <w:i/>
                <w:spacing w:val="-2"/>
                <w:sz w:val="24"/>
                <w:szCs w:val="24"/>
                <w:lang w:val="ru-RU"/>
              </w:rPr>
              <w:t xml:space="preserve"> </w:t>
            </w:r>
            <w:r w:rsidR="00F014DF" w:rsidRPr="00526C78">
              <w:rPr>
                <w:rFonts w:ascii="Times New Roman" w:eastAsia="Times New Roman" w:hAnsi="Times New Roman"/>
                <w:sz w:val="24"/>
                <w:szCs w:val="24"/>
                <w:lang w:val="ru-RU"/>
              </w:rPr>
              <w:t>–</w:t>
            </w:r>
            <w:r w:rsidR="00F014DF" w:rsidRPr="00526C78">
              <w:rPr>
                <w:rFonts w:ascii="Times New Roman" w:eastAsia="Times New Roman" w:hAnsi="Times New Roman"/>
                <w:spacing w:val="-1"/>
                <w:sz w:val="24"/>
                <w:szCs w:val="24"/>
                <w:lang w:val="ru-RU"/>
              </w:rPr>
              <w:t xml:space="preserve"> </w:t>
            </w:r>
            <w:r>
              <w:rPr>
                <w:rFonts w:ascii="Times New Roman" w:eastAsia="Times New Roman" w:hAnsi="Times New Roman"/>
                <w:spacing w:val="-1"/>
                <w:sz w:val="24"/>
                <w:szCs w:val="24"/>
                <w:lang w:val="ru-RU"/>
              </w:rPr>
              <w:t xml:space="preserve">Прием детей. </w:t>
            </w:r>
          </w:p>
          <w:p w:rsidR="00F014DF" w:rsidRPr="00526C78" w:rsidRDefault="00F014DF" w:rsidP="00F014DF">
            <w:pPr>
              <w:ind w:left="111"/>
              <w:rPr>
                <w:rFonts w:ascii="Times New Roman" w:eastAsia="Times New Roman" w:hAnsi="Times New Roman"/>
                <w:sz w:val="24"/>
                <w:szCs w:val="24"/>
                <w:lang w:val="ru-RU"/>
              </w:rPr>
            </w:pPr>
          </w:p>
        </w:tc>
        <w:tc>
          <w:tcPr>
            <w:tcW w:w="5245" w:type="dxa"/>
            <w:tcBorders>
              <w:top w:val="single" w:sz="4" w:space="0" w:color="000000"/>
              <w:left w:val="single" w:sz="4" w:space="0" w:color="000000"/>
              <w:bottom w:val="single" w:sz="4" w:space="0" w:color="000000"/>
              <w:right w:val="single" w:sz="4" w:space="0" w:color="auto"/>
            </w:tcBorders>
            <w:hideMark/>
          </w:tcPr>
          <w:p w:rsidR="00F014DF" w:rsidRPr="00132058" w:rsidRDefault="00035332" w:rsidP="00035332">
            <w:pPr>
              <w:spacing w:line="319" w:lineRule="exact"/>
              <w:ind w:left="111"/>
              <w:rPr>
                <w:rFonts w:ascii="Times New Roman" w:eastAsia="Times New Roman" w:hAnsi="Times New Roman"/>
                <w:sz w:val="24"/>
                <w:szCs w:val="24"/>
                <w:lang w:val="ru-RU"/>
              </w:rPr>
            </w:pPr>
            <w:r>
              <w:rPr>
                <w:rFonts w:ascii="Times New Roman" w:eastAsia="Times New Roman" w:hAnsi="Times New Roman"/>
                <w:sz w:val="24"/>
                <w:szCs w:val="24"/>
                <w:lang w:val="ru-RU"/>
              </w:rPr>
              <w:t>Сбор  детей.</w:t>
            </w:r>
          </w:p>
        </w:tc>
      </w:tr>
      <w:tr w:rsidR="00F014DF" w:rsidRPr="00132058" w:rsidTr="00870D66">
        <w:trPr>
          <w:trHeight w:val="982"/>
        </w:trPr>
        <w:tc>
          <w:tcPr>
            <w:tcW w:w="4678" w:type="dxa"/>
            <w:tcBorders>
              <w:top w:val="single" w:sz="4" w:space="0" w:color="000000"/>
              <w:left w:val="single" w:sz="4" w:space="0" w:color="000000"/>
              <w:bottom w:val="single" w:sz="4" w:space="0" w:color="000000"/>
              <w:right w:val="single" w:sz="4" w:space="0" w:color="000000"/>
            </w:tcBorders>
            <w:hideMark/>
          </w:tcPr>
          <w:p w:rsidR="00F014DF" w:rsidRPr="00132058" w:rsidRDefault="00526C78" w:rsidP="00F014DF">
            <w:pPr>
              <w:spacing w:line="318" w:lineRule="exact"/>
              <w:ind w:left="111"/>
              <w:rPr>
                <w:rFonts w:ascii="Times New Roman" w:eastAsia="Times New Roman" w:hAnsi="Times New Roman"/>
                <w:sz w:val="24"/>
                <w:szCs w:val="24"/>
              </w:rPr>
            </w:pPr>
            <w:r>
              <w:rPr>
                <w:rFonts w:ascii="Times New Roman" w:eastAsia="Times New Roman" w:hAnsi="Times New Roman"/>
                <w:b/>
                <w:i/>
                <w:sz w:val="24"/>
                <w:szCs w:val="24"/>
              </w:rPr>
              <w:t>08.30-08.4</w:t>
            </w:r>
            <w:r w:rsidR="00F014DF" w:rsidRPr="00132058">
              <w:rPr>
                <w:rFonts w:ascii="Times New Roman" w:eastAsia="Times New Roman" w:hAnsi="Times New Roman"/>
                <w:b/>
                <w:i/>
                <w:sz w:val="24"/>
                <w:szCs w:val="24"/>
              </w:rPr>
              <w:t>5</w:t>
            </w:r>
            <w:r w:rsidR="00F014DF" w:rsidRPr="00132058">
              <w:rPr>
                <w:rFonts w:ascii="Times New Roman" w:eastAsia="Times New Roman" w:hAnsi="Times New Roman"/>
                <w:b/>
                <w:i/>
                <w:spacing w:val="-2"/>
                <w:sz w:val="24"/>
                <w:szCs w:val="24"/>
              </w:rPr>
              <w:t xml:space="preserve"> </w:t>
            </w:r>
            <w:r w:rsidR="00F014DF" w:rsidRPr="00132058">
              <w:rPr>
                <w:rFonts w:ascii="Times New Roman" w:eastAsia="Times New Roman" w:hAnsi="Times New Roman"/>
                <w:sz w:val="24"/>
                <w:szCs w:val="24"/>
              </w:rPr>
              <w:t>–</w:t>
            </w:r>
          </w:p>
          <w:p w:rsidR="00F014DF" w:rsidRPr="00132058" w:rsidRDefault="00F014DF" w:rsidP="00F014DF">
            <w:pPr>
              <w:spacing w:before="3"/>
              <w:ind w:left="111"/>
              <w:rPr>
                <w:rFonts w:ascii="Times New Roman" w:eastAsia="Times New Roman" w:hAnsi="Times New Roman"/>
                <w:sz w:val="24"/>
                <w:szCs w:val="24"/>
                <w:lang w:val="ru-RU"/>
              </w:rPr>
            </w:pPr>
            <w:r w:rsidRPr="00132058">
              <w:rPr>
                <w:rFonts w:ascii="Times New Roman" w:eastAsia="Times New Roman" w:hAnsi="Times New Roman"/>
                <w:sz w:val="24"/>
                <w:szCs w:val="24"/>
              </w:rPr>
              <w:t>Утренняя</w:t>
            </w:r>
            <w:r w:rsidR="00526C78">
              <w:rPr>
                <w:rFonts w:ascii="Times New Roman" w:eastAsia="Times New Roman" w:hAnsi="Times New Roman"/>
                <w:sz w:val="24"/>
                <w:szCs w:val="24"/>
                <w:lang w:val="ru-RU"/>
              </w:rPr>
              <w:t xml:space="preserve"> зарядка.</w:t>
            </w:r>
          </w:p>
        </w:tc>
        <w:tc>
          <w:tcPr>
            <w:tcW w:w="5245" w:type="dxa"/>
            <w:tcBorders>
              <w:top w:val="single" w:sz="4" w:space="0" w:color="000000"/>
              <w:left w:val="single" w:sz="4" w:space="0" w:color="000000"/>
              <w:bottom w:val="single" w:sz="4" w:space="0" w:color="000000"/>
              <w:right w:val="single" w:sz="4" w:space="0" w:color="auto"/>
            </w:tcBorders>
            <w:hideMark/>
          </w:tcPr>
          <w:p w:rsidR="00035332" w:rsidRPr="00132058" w:rsidRDefault="00035332" w:rsidP="00035332">
            <w:pPr>
              <w:ind w:left="107" w:right="592"/>
              <w:jc w:val="both"/>
              <w:rPr>
                <w:rFonts w:ascii="Times New Roman" w:eastAsia="Times New Roman" w:hAnsi="Times New Roman"/>
                <w:sz w:val="24"/>
                <w:szCs w:val="24"/>
                <w:lang w:val="ru-RU"/>
              </w:rPr>
            </w:pPr>
            <w:r w:rsidRPr="00132058">
              <w:rPr>
                <w:rFonts w:ascii="Times New Roman" w:eastAsia="Times New Roman" w:hAnsi="Times New Roman"/>
                <w:sz w:val="24"/>
                <w:szCs w:val="24"/>
                <w:lang w:val="ru-RU"/>
              </w:rPr>
              <w:t>Выполнение традиционного комплекса физических</w:t>
            </w:r>
            <w:r w:rsidRPr="00132058">
              <w:rPr>
                <w:rFonts w:ascii="Times New Roman" w:eastAsia="Times New Roman" w:hAnsi="Times New Roman"/>
                <w:spacing w:val="1"/>
                <w:sz w:val="24"/>
                <w:szCs w:val="24"/>
                <w:lang w:val="ru-RU"/>
              </w:rPr>
              <w:t xml:space="preserve"> </w:t>
            </w:r>
            <w:r w:rsidRPr="00132058">
              <w:rPr>
                <w:rFonts w:ascii="Times New Roman" w:eastAsia="Times New Roman" w:hAnsi="Times New Roman"/>
                <w:sz w:val="24"/>
                <w:szCs w:val="24"/>
                <w:lang w:val="ru-RU"/>
              </w:rPr>
              <w:t>упражнений,</w:t>
            </w:r>
          </w:p>
          <w:p w:rsidR="00F014DF" w:rsidRPr="00132058" w:rsidRDefault="00035332" w:rsidP="00035332">
            <w:pPr>
              <w:spacing w:before="1"/>
              <w:ind w:left="107" w:right="223"/>
              <w:rPr>
                <w:rFonts w:ascii="Times New Roman" w:eastAsia="Times New Roman" w:hAnsi="Times New Roman"/>
                <w:spacing w:val="-6"/>
                <w:sz w:val="24"/>
                <w:szCs w:val="24"/>
                <w:lang w:val="ru-RU"/>
              </w:rPr>
            </w:pPr>
            <w:r w:rsidRPr="00132058">
              <w:rPr>
                <w:rFonts w:ascii="Times New Roman" w:eastAsia="Times New Roman" w:hAnsi="Times New Roman"/>
                <w:sz w:val="24"/>
                <w:szCs w:val="24"/>
                <w:lang w:val="ru-RU"/>
              </w:rPr>
              <w:t xml:space="preserve"> танцевальная разминка и разучивание</w:t>
            </w:r>
            <w:r>
              <w:rPr>
                <w:rFonts w:ascii="Times New Roman" w:eastAsia="Times New Roman" w:hAnsi="Times New Roman"/>
                <w:sz w:val="24"/>
                <w:szCs w:val="24"/>
                <w:lang w:val="ru-RU"/>
              </w:rPr>
              <w:t xml:space="preserve"> </w:t>
            </w:r>
            <w:r w:rsidRPr="00132058">
              <w:rPr>
                <w:rFonts w:ascii="Times New Roman" w:eastAsia="Times New Roman" w:hAnsi="Times New Roman"/>
                <w:spacing w:val="-67"/>
                <w:sz w:val="24"/>
                <w:szCs w:val="24"/>
                <w:lang w:val="ru-RU"/>
              </w:rPr>
              <w:t xml:space="preserve">   </w:t>
            </w:r>
            <w:r w:rsidRPr="00132058">
              <w:rPr>
                <w:rFonts w:ascii="Times New Roman" w:eastAsia="Times New Roman" w:hAnsi="Times New Roman"/>
                <w:sz w:val="24"/>
                <w:szCs w:val="24"/>
                <w:lang w:val="ru-RU"/>
              </w:rPr>
              <w:t>флешмоба</w:t>
            </w:r>
            <w:r w:rsidRPr="00132058">
              <w:rPr>
                <w:rFonts w:ascii="Times New Roman" w:eastAsia="Times New Roman" w:hAnsi="Times New Roman"/>
                <w:spacing w:val="-2"/>
                <w:sz w:val="24"/>
                <w:szCs w:val="24"/>
                <w:lang w:val="ru-RU"/>
              </w:rPr>
              <w:t xml:space="preserve"> </w:t>
            </w:r>
            <w:r w:rsidRPr="00132058">
              <w:rPr>
                <w:rFonts w:ascii="Times New Roman" w:eastAsia="Times New Roman" w:hAnsi="Times New Roman"/>
                <w:sz w:val="24"/>
                <w:szCs w:val="24"/>
                <w:lang w:val="ru-RU"/>
              </w:rPr>
              <w:t>«Орлят</w:t>
            </w:r>
            <w:r>
              <w:rPr>
                <w:rFonts w:ascii="Times New Roman" w:eastAsia="Times New Roman" w:hAnsi="Times New Roman"/>
                <w:sz w:val="24"/>
                <w:szCs w:val="24"/>
                <w:lang w:val="ru-RU"/>
              </w:rPr>
              <w:t>а</w:t>
            </w:r>
            <w:r w:rsidRPr="00132058">
              <w:rPr>
                <w:rFonts w:ascii="Times New Roman" w:eastAsia="Times New Roman" w:hAnsi="Times New Roman"/>
                <w:spacing w:val="-4"/>
                <w:sz w:val="24"/>
                <w:szCs w:val="24"/>
                <w:lang w:val="ru-RU"/>
              </w:rPr>
              <w:t xml:space="preserve"> </w:t>
            </w:r>
            <w:r w:rsidRPr="00132058">
              <w:rPr>
                <w:rFonts w:ascii="Times New Roman" w:eastAsia="Times New Roman" w:hAnsi="Times New Roman"/>
                <w:sz w:val="24"/>
                <w:szCs w:val="24"/>
                <w:lang w:val="ru-RU"/>
              </w:rPr>
              <w:t>Росии».</w:t>
            </w:r>
          </w:p>
        </w:tc>
      </w:tr>
      <w:tr w:rsidR="00F014DF" w:rsidRPr="00132058" w:rsidTr="00870D66">
        <w:trPr>
          <w:trHeight w:val="826"/>
        </w:trPr>
        <w:tc>
          <w:tcPr>
            <w:tcW w:w="4678" w:type="dxa"/>
            <w:tcBorders>
              <w:top w:val="single" w:sz="4" w:space="0" w:color="000000"/>
              <w:left w:val="single" w:sz="4" w:space="0" w:color="000000"/>
              <w:bottom w:val="single" w:sz="4" w:space="0" w:color="000000"/>
              <w:right w:val="single" w:sz="4" w:space="0" w:color="000000"/>
            </w:tcBorders>
            <w:hideMark/>
          </w:tcPr>
          <w:p w:rsidR="00F014DF" w:rsidRPr="00132058" w:rsidRDefault="00526C78" w:rsidP="00F014DF">
            <w:pPr>
              <w:spacing w:line="312" w:lineRule="exact"/>
              <w:ind w:left="111"/>
              <w:rPr>
                <w:rFonts w:ascii="Times New Roman" w:eastAsia="Times New Roman" w:hAnsi="Times New Roman"/>
                <w:sz w:val="24"/>
                <w:szCs w:val="24"/>
                <w:lang w:val="ru-RU"/>
              </w:rPr>
            </w:pPr>
            <w:r>
              <w:rPr>
                <w:rFonts w:ascii="Times New Roman" w:eastAsia="Times New Roman" w:hAnsi="Times New Roman"/>
                <w:b/>
                <w:i/>
                <w:sz w:val="24"/>
                <w:szCs w:val="24"/>
              </w:rPr>
              <w:t>08.45-9</w:t>
            </w:r>
            <w:r w:rsidR="00F014DF" w:rsidRPr="00132058">
              <w:rPr>
                <w:rFonts w:ascii="Times New Roman" w:eastAsia="Times New Roman" w:hAnsi="Times New Roman"/>
                <w:b/>
                <w:i/>
                <w:sz w:val="24"/>
                <w:szCs w:val="24"/>
              </w:rPr>
              <w:t>.00</w:t>
            </w:r>
            <w:r w:rsidR="00F014DF" w:rsidRPr="00132058">
              <w:rPr>
                <w:rFonts w:ascii="Times New Roman" w:eastAsia="Times New Roman" w:hAnsi="Times New Roman"/>
                <w:b/>
                <w:i/>
                <w:spacing w:val="-6"/>
                <w:sz w:val="24"/>
                <w:szCs w:val="24"/>
              </w:rPr>
              <w:t xml:space="preserve"> </w:t>
            </w:r>
            <w:r w:rsidR="00F014DF" w:rsidRPr="00132058">
              <w:rPr>
                <w:rFonts w:ascii="Times New Roman" w:eastAsia="Times New Roman" w:hAnsi="Times New Roman"/>
                <w:sz w:val="24"/>
                <w:szCs w:val="24"/>
              </w:rPr>
              <w:t>–</w:t>
            </w:r>
            <w:r w:rsidR="00F014DF" w:rsidRPr="00132058">
              <w:rPr>
                <w:rFonts w:ascii="Times New Roman" w:eastAsia="Times New Roman" w:hAnsi="Times New Roman"/>
                <w:spacing w:val="-6"/>
                <w:sz w:val="24"/>
                <w:szCs w:val="24"/>
              </w:rPr>
              <w:t xml:space="preserve"> </w:t>
            </w:r>
            <w:r>
              <w:rPr>
                <w:rFonts w:ascii="Times New Roman" w:eastAsia="Times New Roman" w:hAnsi="Times New Roman"/>
                <w:sz w:val="24"/>
                <w:szCs w:val="24"/>
                <w:lang w:val="ru-RU"/>
              </w:rPr>
              <w:t>Утренняя линейка</w:t>
            </w:r>
            <w:r w:rsidR="00132058">
              <w:rPr>
                <w:rFonts w:ascii="Times New Roman" w:eastAsia="Times New Roman" w:hAnsi="Times New Roman"/>
                <w:sz w:val="24"/>
                <w:szCs w:val="24"/>
                <w:lang w:val="ru-RU"/>
              </w:rPr>
              <w:t>.</w:t>
            </w:r>
          </w:p>
        </w:tc>
        <w:tc>
          <w:tcPr>
            <w:tcW w:w="5245" w:type="dxa"/>
            <w:tcBorders>
              <w:top w:val="single" w:sz="4" w:space="0" w:color="000000"/>
              <w:left w:val="single" w:sz="4" w:space="0" w:color="000000"/>
              <w:bottom w:val="single" w:sz="4" w:space="0" w:color="000000"/>
              <w:right w:val="single" w:sz="4" w:space="0" w:color="auto"/>
            </w:tcBorders>
            <w:hideMark/>
          </w:tcPr>
          <w:p w:rsidR="00035332" w:rsidRPr="00132058" w:rsidRDefault="00035332" w:rsidP="00035332">
            <w:pPr>
              <w:spacing w:line="318" w:lineRule="exact"/>
              <w:ind w:left="107"/>
              <w:rPr>
                <w:rFonts w:ascii="Times New Roman" w:eastAsia="Times New Roman" w:hAnsi="Times New Roman"/>
                <w:sz w:val="24"/>
                <w:szCs w:val="24"/>
                <w:lang w:val="ru-RU"/>
              </w:rPr>
            </w:pPr>
            <w:r w:rsidRPr="00132058">
              <w:rPr>
                <w:rFonts w:ascii="Times New Roman" w:eastAsia="Times New Roman" w:hAnsi="Times New Roman"/>
                <w:sz w:val="24"/>
                <w:szCs w:val="24"/>
                <w:lang w:val="ru-RU"/>
              </w:rPr>
              <w:t>Перекличка</w:t>
            </w:r>
            <w:r w:rsidRPr="00132058">
              <w:rPr>
                <w:rFonts w:ascii="Times New Roman" w:eastAsia="Times New Roman" w:hAnsi="Times New Roman"/>
                <w:spacing w:val="-3"/>
                <w:sz w:val="24"/>
                <w:szCs w:val="24"/>
                <w:lang w:val="ru-RU"/>
              </w:rPr>
              <w:t xml:space="preserve"> </w:t>
            </w:r>
            <w:r w:rsidRPr="00132058">
              <w:rPr>
                <w:rFonts w:ascii="Times New Roman" w:eastAsia="Times New Roman" w:hAnsi="Times New Roman"/>
                <w:sz w:val="24"/>
                <w:szCs w:val="24"/>
                <w:lang w:val="ru-RU"/>
              </w:rPr>
              <w:t>отрядов,</w:t>
            </w:r>
            <w:r w:rsidRPr="00132058">
              <w:rPr>
                <w:rFonts w:ascii="Times New Roman" w:eastAsia="Times New Roman" w:hAnsi="Times New Roman"/>
                <w:spacing w:val="-2"/>
                <w:sz w:val="24"/>
                <w:szCs w:val="24"/>
                <w:lang w:val="ru-RU"/>
              </w:rPr>
              <w:t xml:space="preserve"> </w:t>
            </w:r>
            <w:r w:rsidRPr="00132058">
              <w:rPr>
                <w:rFonts w:ascii="Times New Roman" w:eastAsia="Times New Roman" w:hAnsi="Times New Roman"/>
                <w:sz w:val="24"/>
                <w:szCs w:val="24"/>
                <w:lang w:val="ru-RU"/>
              </w:rPr>
              <w:t>информация</w:t>
            </w:r>
            <w:r w:rsidRPr="00132058">
              <w:rPr>
                <w:rFonts w:ascii="Times New Roman" w:eastAsia="Times New Roman" w:hAnsi="Times New Roman"/>
                <w:spacing w:val="-3"/>
                <w:sz w:val="24"/>
                <w:szCs w:val="24"/>
                <w:lang w:val="ru-RU"/>
              </w:rPr>
              <w:t xml:space="preserve"> </w:t>
            </w:r>
            <w:r w:rsidRPr="00132058">
              <w:rPr>
                <w:rFonts w:ascii="Times New Roman" w:eastAsia="Times New Roman" w:hAnsi="Times New Roman"/>
                <w:sz w:val="24"/>
                <w:szCs w:val="24"/>
                <w:lang w:val="ru-RU"/>
              </w:rPr>
              <w:t>о</w:t>
            </w:r>
            <w:r w:rsidRPr="00132058">
              <w:rPr>
                <w:rFonts w:ascii="Times New Roman" w:eastAsia="Times New Roman" w:hAnsi="Times New Roman"/>
                <w:spacing w:val="-2"/>
                <w:sz w:val="24"/>
                <w:szCs w:val="24"/>
                <w:lang w:val="ru-RU"/>
              </w:rPr>
              <w:t xml:space="preserve"> </w:t>
            </w:r>
            <w:r w:rsidRPr="00132058">
              <w:rPr>
                <w:rFonts w:ascii="Times New Roman" w:eastAsia="Times New Roman" w:hAnsi="Times New Roman"/>
                <w:sz w:val="24"/>
                <w:szCs w:val="24"/>
                <w:lang w:val="ru-RU"/>
              </w:rPr>
              <w:t>предстоящих</w:t>
            </w:r>
          </w:p>
          <w:p w:rsidR="00F014DF" w:rsidRPr="00AD0523" w:rsidRDefault="00035332" w:rsidP="00035332">
            <w:pPr>
              <w:rPr>
                <w:rFonts w:ascii="Times New Roman" w:eastAsia="Times New Roman" w:hAnsi="Times New Roman"/>
                <w:sz w:val="24"/>
                <w:szCs w:val="24"/>
                <w:lang w:val="ru-RU"/>
              </w:rPr>
            </w:pPr>
            <w:r w:rsidRPr="00132058">
              <w:rPr>
                <w:rFonts w:ascii="Times New Roman" w:eastAsia="Times New Roman" w:hAnsi="Times New Roman"/>
                <w:sz w:val="24"/>
                <w:szCs w:val="24"/>
                <w:lang w:val="ru-RU"/>
              </w:rPr>
              <w:t>событиях дня,</w:t>
            </w:r>
            <w:r w:rsidRPr="00132058">
              <w:rPr>
                <w:rFonts w:ascii="Times New Roman" w:eastAsia="Times New Roman" w:hAnsi="Times New Roman"/>
                <w:spacing w:val="-2"/>
                <w:sz w:val="24"/>
                <w:szCs w:val="24"/>
                <w:lang w:val="ru-RU"/>
              </w:rPr>
              <w:t xml:space="preserve"> </w:t>
            </w:r>
            <w:r w:rsidRPr="00132058">
              <w:rPr>
                <w:rFonts w:ascii="Times New Roman" w:eastAsia="Times New Roman" w:hAnsi="Times New Roman"/>
                <w:sz w:val="24"/>
                <w:szCs w:val="24"/>
                <w:lang w:val="ru-RU"/>
              </w:rPr>
              <w:t>поднятие</w:t>
            </w:r>
            <w:r w:rsidRPr="00132058">
              <w:rPr>
                <w:rFonts w:ascii="Times New Roman" w:eastAsia="Times New Roman" w:hAnsi="Times New Roman"/>
                <w:spacing w:val="-1"/>
                <w:sz w:val="24"/>
                <w:szCs w:val="24"/>
                <w:lang w:val="ru-RU"/>
              </w:rPr>
              <w:t xml:space="preserve"> </w:t>
            </w:r>
            <w:r w:rsidRPr="00132058">
              <w:rPr>
                <w:rFonts w:ascii="Times New Roman" w:eastAsia="Times New Roman" w:hAnsi="Times New Roman"/>
                <w:sz w:val="24"/>
                <w:szCs w:val="24"/>
                <w:lang w:val="ru-RU"/>
              </w:rPr>
              <w:t>государственного</w:t>
            </w:r>
            <w:r w:rsidRPr="00132058">
              <w:rPr>
                <w:rFonts w:ascii="Times New Roman" w:eastAsia="Times New Roman" w:hAnsi="Times New Roman"/>
                <w:spacing w:val="31"/>
                <w:sz w:val="24"/>
                <w:szCs w:val="24"/>
                <w:lang w:val="ru-RU"/>
              </w:rPr>
              <w:t xml:space="preserve"> </w:t>
            </w:r>
            <w:r w:rsidRPr="00132058">
              <w:rPr>
                <w:rFonts w:ascii="Times New Roman" w:eastAsia="Times New Roman" w:hAnsi="Times New Roman"/>
                <w:sz w:val="24"/>
                <w:szCs w:val="24"/>
                <w:lang w:val="ru-RU"/>
              </w:rPr>
              <w:t>флага</w:t>
            </w:r>
            <w:r w:rsidRPr="00132058">
              <w:rPr>
                <w:rFonts w:ascii="Times New Roman" w:eastAsia="Times New Roman" w:hAnsi="Times New Roman"/>
                <w:spacing w:val="29"/>
                <w:sz w:val="24"/>
                <w:szCs w:val="24"/>
                <w:lang w:val="ru-RU"/>
              </w:rPr>
              <w:t xml:space="preserve"> </w:t>
            </w:r>
            <w:r w:rsidRPr="00132058">
              <w:rPr>
                <w:rFonts w:ascii="Times New Roman" w:eastAsia="Times New Roman" w:hAnsi="Times New Roman"/>
                <w:sz w:val="24"/>
                <w:szCs w:val="24"/>
                <w:lang w:val="ru-RU"/>
              </w:rPr>
              <w:t>РФ</w:t>
            </w:r>
            <w:r w:rsidRPr="00132058">
              <w:rPr>
                <w:rFonts w:ascii="Times New Roman" w:eastAsia="Times New Roman" w:hAnsi="Times New Roman"/>
                <w:spacing w:val="27"/>
                <w:sz w:val="24"/>
                <w:szCs w:val="24"/>
                <w:lang w:val="ru-RU"/>
              </w:rPr>
              <w:t xml:space="preserve"> </w:t>
            </w:r>
            <w:r w:rsidRPr="00132058">
              <w:rPr>
                <w:rFonts w:ascii="Times New Roman" w:eastAsia="Times New Roman" w:hAnsi="Times New Roman"/>
                <w:sz w:val="24"/>
                <w:szCs w:val="24"/>
                <w:lang w:val="ru-RU"/>
              </w:rPr>
              <w:t>с</w:t>
            </w:r>
            <w:r w:rsidRPr="00132058">
              <w:rPr>
                <w:rFonts w:ascii="Times New Roman" w:eastAsia="Times New Roman" w:hAnsi="Times New Roman"/>
                <w:spacing w:val="-67"/>
                <w:sz w:val="24"/>
                <w:szCs w:val="24"/>
                <w:lang w:val="ru-RU"/>
              </w:rPr>
              <w:t xml:space="preserve"> </w:t>
            </w:r>
            <w:r w:rsidRPr="00132058">
              <w:rPr>
                <w:rFonts w:ascii="Times New Roman" w:eastAsia="Times New Roman" w:hAnsi="Times New Roman"/>
                <w:sz w:val="24"/>
                <w:szCs w:val="24"/>
                <w:lang w:val="ru-RU"/>
              </w:rPr>
              <w:t>исполнением</w:t>
            </w:r>
            <w:r w:rsidRPr="00132058">
              <w:rPr>
                <w:rFonts w:ascii="Times New Roman" w:eastAsia="Times New Roman" w:hAnsi="Times New Roman"/>
                <w:spacing w:val="-4"/>
                <w:sz w:val="24"/>
                <w:szCs w:val="24"/>
                <w:lang w:val="ru-RU"/>
              </w:rPr>
              <w:t xml:space="preserve"> </w:t>
            </w:r>
            <w:r w:rsidRPr="00132058">
              <w:rPr>
                <w:rFonts w:ascii="Times New Roman" w:eastAsia="Times New Roman" w:hAnsi="Times New Roman"/>
                <w:sz w:val="24"/>
                <w:szCs w:val="24"/>
                <w:lang w:val="ru-RU"/>
              </w:rPr>
              <w:t>гимна</w:t>
            </w:r>
            <w:r w:rsidRPr="00132058">
              <w:rPr>
                <w:rFonts w:ascii="Times New Roman" w:eastAsia="Times New Roman" w:hAnsi="Times New Roman"/>
                <w:spacing w:val="-7"/>
                <w:sz w:val="24"/>
                <w:szCs w:val="24"/>
                <w:lang w:val="ru-RU"/>
              </w:rPr>
              <w:t xml:space="preserve"> </w:t>
            </w:r>
            <w:r w:rsidRPr="00132058">
              <w:rPr>
                <w:rFonts w:ascii="Times New Roman" w:eastAsia="Times New Roman" w:hAnsi="Times New Roman"/>
                <w:sz w:val="24"/>
                <w:szCs w:val="24"/>
                <w:lang w:val="ru-RU"/>
              </w:rPr>
              <w:t>РФ,</w:t>
            </w:r>
            <w:r w:rsidRPr="00132058">
              <w:rPr>
                <w:rFonts w:ascii="Times New Roman" w:eastAsia="Times New Roman" w:hAnsi="Times New Roman"/>
                <w:spacing w:val="-6"/>
                <w:sz w:val="24"/>
                <w:szCs w:val="24"/>
                <w:lang w:val="ru-RU"/>
              </w:rPr>
              <w:t xml:space="preserve">  </w:t>
            </w:r>
            <w:r w:rsidRPr="00132058">
              <w:rPr>
                <w:rFonts w:ascii="Times New Roman" w:eastAsia="Times New Roman" w:hAnsi="Times New Roman"/>
                <w:sz w:val="24"/>
                <w:szCs w:val="24"/>
                <w:lang w:val="ru-RU"/>
              </w:rPr>
              <w:t>разучивание</w:t>
            </w:r>
            <w:r w:rsidRPr="00132058">
              <w:rPr>
                <w:rFonts w:ascii="Times New Roman" w:eastAsia="Times New Roman" w:hAnsi="Times New Roman"/>
                <w:spacing w:val="-8"/>
                <w:sz w:val="24"/>
                <w:szCs w:val="24"/>
                <w:lang w:val="ru-RU"/>
              </w:rPr>
              <w:t xml:space="preserve"> </w:t>
            </w:r>
            <w:r w:rsidRPr="00132058">
              <w:rPr>
                <w:rFonts w:ascii="Times New Roman" w:eastAsia="Times New Roman" w:hAnsi="Times New Roman"/>
                <w:sz w:val="24"/>
                <w:szCs w:val="24"/>
                <w:lang w:val="ru-RU"/>
              </w:rPr>
              <w:t>орлятских</w:t>
            </w:r>
            <w:r w:rsidRPr="00132058">
              <w:rPr>
                <w:rFonts w:ascii="Times New Roman" w:eastAsia="Times New Roman" w:hAnsi="Times New Roman"/>
                <w:spacing w:val="-5"/>
                <w:sz w:val="24"/>
                <w:szCs w:val="24"/>
                <w:lang w:val="ru-RU"/>
              </w:rPr>
              <w:t xml:space="preserve"> </w:t>
            </w:r>
            <w:r w:rsidRPr="00132058">
              <w:rPr>
                <w:rFonts w:ascii="Times New Roman" w:eastAsia="Times New Roman" w:hAnsi="Times New Roman"/>
                <w:sz w:val="24"/>
                <w:szCs w:val="24"/>
                <w:lang w:val="ru-RU"/>
              </w:rPr>
              <w:t>песен.</w:t>
            </w:r>
          </w:p>
        </w:tc>
      </w:tr>
      <w:tr w:rsidR="00035332" w:rsidRPr="00132058" w:rsidTr="00870D66">
        <w:trPr>
          <w:trHeight w:val="826"/>
        </w:trPr>
        <w:tc>
          <w:tcPr>
            <w:tcW w:w="4678" w:type="dxa"/>
            <w:tcBorders>
              <w:top w:val="single" w:sz="4" w:space="0" w:color="000000"/>
              <w:left w:val="single" w:sz="4" w:space="0" w:color="000000"/>
              <w:bottom w:val="single" w:sz="4" w:space="0" w:color="000000"/>
              <w:right w:val="single" w:sz="4" w:space="0" w:color="000000"/>
            </w:tcBorders>
          </w:tcPr>
          <w:p w:rsidR="00035332" w:rsidRPr="00035332" w:rsidRDefault="00035332" w:rsidP="00F014DF">
            <w:pPr>
              <w:spacing w:line="312" w:lineRule="exact"/>
              <w:ind w:left="111"/>
              <w:rPr>
                <w:rFonts w:ascii="Times New Roman" w:eastAsia="Times New Roman" w:hAnsi="Times New Roman"/>
                <w:b/>
                <w:i/>
                <w:sz w:val="24"/>
                <w:szCs w:val="24"/>
                <w:lang w:val="ru-RU"/>
              </w:rPr>
            </w:pPr>
            <w:r>
              <w:rPr>
                <w:rFonts w:ascii="Times New Roman" w:eastAsia="Times New Roman" w:hAnsi="Times New Roman"/>
                <w:b/>
                <w:i/>
                <w:sz w:val="24"/>
                <w:szCs w:val="24"/>
                <w:lang w:val="ru-RU"/>
              </w:rPr>
              <w:t>9.00-9.30 - Завтрак</w:t>
            </w:r>
          </w:p>
        </w:tc>
        <w:tc>
          <w:tcPr>
            <w:tcW w:w="5245" w:type="dxa"/>
            <w:tcBorders>
              <w:top w:val="single" w:sz="4" w:space="0" w:color="000000"/>
              <w:left w:val="single" w:sz="4" w:space="0" w:color="000000"/>
              <w:bottom w:val="single" w:sz="4" w:space="0" w:color="000000"/>
              <w:right w:val="single" w:sz="4" w:space="0" w:color="auto"/>
            </w:tcBorders>
          </w:tcPr>
          <w:p w:rsidR="00035332" w:rsidRPr="0055067B" w:rsidRDefault="00035332" w:rsidP="003E6DC6">
            <w:pPr>
              <w:ind w:left="107"/>
              <w:rPr>
                <w:rFonts w:ascii="Times New Roman" w:eastAsia="Times New Roman" w:hAnsi="Times New Roman"/>
                <w:sz w:val="24"/>
                <w:szCs w:val="24"/>
              </w:rPr>
            </w:pPr>
            <w:r w:rsidRPr="0055067B">
              <w:rPr>
                <w:rFonts w:ascii="Times New Roman" w:eastAsia="Times New Roman" w:hAnsi="Times New Roman"/>
                <w:sz w:val="24"/>
                <w:szCs w:val="24"/>
                <w:lang w:val="ru-RU"/>
              </w:rPr>
              <w:t>Начинается</w:t>
            </w:r>
            <w:r w:rsidRPr="0055067B">
              <w:rPr>
                <w:rFonts w:ascii="Times New Roman" w:eastAsia="Times New Roman" w:hAnsi="Times New Roman"/>
                <w:spacing w:val="-6"/>
                <w:sz w:val="24"/>
                <w:szCs w:val="24"/>
                <w:lang w:val="ru-RU"/>
              </w:rPr>
              <w:t xml:space="preserve"> </w:t>
            </w:r>
            <w:r w:rsidRPr="0055067B">
              <w:rPr>
                <w:rFonts w:ascii="Times New Roman" w:eastAsia="Times New Roman" w:hAnsi="Times New Roman"/>
                <w:sz w:val="24"/>
                <w:szCs w:val="24"/>
                <w:lang w:val="ru-RU"/>
              </w:rPr>
              <w:t>с</w:t>
            </w:r>
            <w:r w:rsidRPr="0055067B">
              <w:rPr>
                <w:rFonts w:ascii="Times New Roman" w:eastAsia="Times New Roman" w:hAnsi="Times New Roman"/>
                <w:spacing w:val="-5"/>
                <w:sz w:val="24"/>
                <w:szCs w:val="24"/>
                <w:lang w:val="ru-RU"/>
              </w:rPr>
              <w:t xml:space="preserve"> </w:t>
            </w:r>
            <w:r w:rsidRPr="0055067B">
              <w:rPr>
                <w:rFonts w:ascii="Times New Roman" w:eastAsia="Times New Roman" w:hAnsi="Times New Roman"/>
                <w:sz w:val="24"/>
                <w:szCs w:val="24"/>
                <w:lang w:val="ru-RU"/>
              </w:rPr>
              <w:t>творческой</w:t>
            </w:r>
            <w:r w:rsidRPr="0055067B">
              <w:rPr>
                <w:rFonts w:ascii="Times New Roman" w:eastAsia="Times New Roman" w:hAnsi="Times New Roman"/>
                <w:spacing w:val="-6"/>
                <w:sz w:val="24"/>
                <w:szCs w:val="24"/>
                <w:lang w:val="ru-RU"/>
              </w:rPr>
              <w:t xml:space="preserve"> </w:t>
            </w:r>
            <w:r w:rsidRPr="0055067B">
              <w:rPr>
                <w:rFonts w:ascii="Times New Roman" w:eastAsia="Times New Roman" w:hAnsi="Times New Roman"/>
                <w:sz w:val="24"/>
                <w:szCs w:val="24"/>
                <w:lang w:val="ru-RU"/>
              </w:rPr>
              <w:t>презентации</w:t>
            </w:r>
            <w:r w:rsidRPr="0055067B">
              <w:rPr>
                <w:rFonts w:ascii="Times New Roman" w:eastAsia="Times New Roman" w:hAnsi="Times New Roman"/>
                <w:spacing w:val="-3"/>
                <w:sz w:val="24"/>
                <w:szCs w:val="24"/>
                <w:lang w:val="ru-RU"/>
              </w:rPr>
              <w:t xml:space="preserve"> </w:t>
            </w:r>
            <w:r w:rsidRPr="0055067B">
              <w:rPr>
                <w:rFonts w:ascii="Times New Roman" w:eastAsia="Times New Roman" w:hAnsi="Times New Roman"/>
                <w:sz w:val="24"/>
                <w:szCs w:val="24"/>
                <w:lang w:val="ru-RU"/>
              </w:rPr>
              <w:t>меню,</w:t>
            </w:r>
            <w:r w:rsidRPr="0055067B">
              <w:rPr>
                <w:rFonts w:ascii="Times New Roman" w:eastAsia="Times New Roman" w:hAnsi="Times New Roman"/>
                <w:spacing w:val="-5"/>
                <w:sz w:val="24"/>
                <w:szCs w:val="24"/>
                <w:lang w:val="ru-RU"/>
              </w:rPr>
              <w:t xml:space="preserve"> </w:t>
            </w:r>
            <w:r w:rsidRPr="0055067B">
              <w:rPr>
                <w:rFonts w:ascii="Times New Roman" w:eastAsia="Times New Roman" w:hAnsi="Times New Roman"/>
                <w:sz w:val="24"/>
                <w:szCs w:val="24"/>
                <w:lang w:val="ru-RU"/>
              </w:rPr>
              <w:t>которая</w:t>
            </w:r>
            <w:r>
              <w:rPr>
                <w:rFonts w:ascii="Times New Roman" w:eastAsia="Times New Roman" w:hAnsi="Times New Roman"/>
                <w:sz w:val="24"/>
                <w:szCs w:val="24"/>
                <w:lang w:val="ru-RU"/>
              </w:rPr>
              <w:t xml:space="preserve"> </w:t>
            </w:r>
            <w:r w:rsidRPr="0055067B">
              <w:rPr>
                <w:rFonts w:ascii="Times New Roman" w:eastAsia="Times New Roman" w:hAnsi="Times New Roman"/>
                <w:spacing w:val="-67"/>
                <w:sz w:val="24"/>
                <w:szCs w:val="24"/>
                <w:lang w:val="ru-RU"/>
              </w:rPr>
              <w:t xml:space="preserve">     </w:t>
            </w:r>
            <w:r>
              <w:rPr>
                <w:rFonts w:ascii="Times New Roman" w:eastAsia="Times New Roman" w:hAnsi="Times New Roman"/>
                <w:spacing w:val="-67"/>
                <w:sz w:val="24"/>
                <w:szCs w:val="24"/>
                <w:lang w:val="ru-RU"/>
              </w:rPr>
              <w:t xml:space="preserve">  </w:t>
            </w:r>
            <w:r w:rsidRPr="0055067B">
              <w:rPr>
                <w:rFonts w:ascii="Times New Roman" w:eastAsia="Times New Roman" w:hAnsi="Times New Roman"/>
                <w:sz w:val="24"/>
                <w:szCs w:val="24"/>
                <w:lang w:val="ru-RU"/>
              </w:rPr>
              <w:t xml:space="preserve">включает информацию о пользе продуктов. </w:t>
            </w:r>
            <w:r w:rsidRPr="00AD0523">
              <w:rPr>
                <w:rFonts w:ascii="Times New Roman" w:eastAsia="Times New Roman" w:hAnsi="Times New Roman"/>
                <w:sz w:val="24"/>
                <w:szCs w:val="24"/>
                <w:lang w:val="ru-RU"/>
              </w:rPr>
              <w:t>Данная</w:t>
            </w:r>
            <w:r w:rsidRPr="00AD0523">
              <w:rPr>
                <w:rFonts w:ascii="Times New Roman" w:eastAsia="Times New Roman" w:hAnsi="Times New Roman"/>
                <w:spacing w:val="1"/>
                <w:sz w:val="24"/>
                <w:szCs w:val="24"/>
                <w:lang w:val="ru-RU"/>
              </w:rPr>
              <w:t xml:space="preserve"> </w:t>
            </w:r>
            <w:r w:rsidRPr="00AD0523">
              <w:rPr>
                <w:rFonts w:ascii="Times New Roman" w:eastAsia="Times New Roman" w:hAnsi="Times New Roman"/>
                <w:sz w:val="24"/>
                <w:szCs w:val="24"/>
                <w:lang w:val="ru-RU"/>
              </w:rPr>
              <w:t>презентация</w:t>
            </w:r>
            <w:r w:rsidRPr="00AD0523">
              <w:rPr>
                <w:rFonts w:ascii="Times New Roman" w:eastAsia="Times New Roman" w:hAnsi="Times New Roman"/>
                <w:spacing w:val="-1"/>
                <w:sz w:val="24"/>
                <w:szCs w:val="24"/>
                <w:lang w:val="ru-RU"/>
              </w:rPr>
              <w:t xml:space="preserve"> </w:t>
            </w:r>
            <w:r w:rsidRPr="00AD0523">
              <w:rPr>
                <w:rFonts w:ascii="Times New Roman" w:eastAsia="Times New Roman" w:hAnsi="Times New Roman"/>
                <w:sz w:val="24"/>
                <w:szCs w:val="24"/>
                <w:lang w:val="ru-RU"/>
              </w:rPr>
              <w:t>находится</w:t>
            </w:r>
            <w:r w:rsidRPr="00AD0523">
              <w:rPr>
                <w:rFonts w:ascii="Times New Roman" w:eastAsia="Times New Roman" w:hAnsi="Times New Roman"/>
                <w:spacing w:val="-2"/>
                <w:sz w:val="24"/>
                <w:szCs w:val="24"/>
                <w:lang w:val="ru-RU"/>
              </w:rPr>
              <w:t xml:space="preserve"> </w:t>
            </w:r>
            <w:r w:rsidRPr="00AD0523">
              <w:rPr>
                <w:rFonts w:ascii="Times New Roman" w:eastAsia="Times New Roman" w:hAnsi="Times New Roman"/>
                <w:sz w:val="24"/>
                <w:szCs w:val="24"/>
                <w:lang w:val="ru-RU"/>
              </w:rPr>
              <w:t>в</w:t>
            </w:r>
            <w:r w:rsidRPr="00AD0523">
              <w:rPr>
                <w:rFonts w:ascii="Times New Roman" w:eastAsia="Times New Roman" w:hAnsi="Times New Roman"/>
                <w:spacing w:val="-1"/>
                <w:sz w:val="24"/>
                <w:szCs w:val="24"/>
                <w:lang w:val="ru-RU"/>
              </w:rPr>
              <w:t xml:space="preserve"> </w:t>
            </w:r>
            <w:r w:rsidRPr="00AD0523">
              <w:rPr>
                <w:rFonts w:ascii="Times New Roman" w:eastAsia="Times New Roman" w:hAnsi="Times New Roman"/>
                <w:sz w:val="24"/>
                <w:szCs w:val="24"/>
                <w:lang w:val="ru-RU"/>
              </w:rPr>
              <w:t>школьной</w:t>
            </w:r>
            <w:r w:rsidRPr="00AD0523">
              <w:rPr>
                <w:rFonts w:ascii="Times New Roman" w:eastAsia="Times New Roman" w:hAnsi="Times New Roman"/>
                <w:spacing w:val="-2"/>
                <w:sz w:val="24"/>
                <w:szCs w:val="24"/>
                <w:lang w:val="ru-RU"/>
              </w:rPr>
              <w:t xml:space="preserve"> </w:t>
            </w:r>
            <w:r w:rsidRPr="00AD0523">
              <w:rPr>
                <w:rFonts w:ascii="Times New Roman" w:eastAsia="Times New Roman" w:hAnsi="Times New Roman"/>
                <w:sz w:val="24"/>
                <w:szCs w:val="24"/>
                <w:lang w:val="ru-RU"/>
              </w:rPr>
              <w:t>столовой.</w:t>
            </w:r>
          </w:p>
        </w:tc>
      </w:tr>
      <w:tr w:rsidR="00F014DF" w:rsidRPr="00132058" w:rsidTr="00870D66">
        <w:trPr>
          <w:trHeight w:val="1932"/>
        </w:trPr>
        <w:tc>
          <w:tcPr>
            <w:tcW w:w="4678" w:type="dxa"/>
            <w:tcBorders>
              <w:top w:val="single" w:sz="4" w:space="0" w:color="000000"/>
              <w:left w:val="single" w:sz="4" w:space="0" w:color="000000"/>
              <w:bottom w:val="single" w:sz="4" w:space="0" w:color="000000"/>
              <w:right w:val="single" w:sz="4" w:space="0" w:color="000000"/>
            </w:tcBorders>
            <w:hideMark/>
          </w:tcPr>
          <w:p w:rsidR="00F014DF" w:rsidRPr="00132058" w:rsidRDefault="00035332" w:rsidP="00F014DF">
            <w:pPr>
              <w:ind w:left="111" w:right="346"/>
              <w:rPr>
                <w:rFonts w:ascii="Times New Roman" w:eastAsia="Times New Roman" w:hAnsi="Times New Roman"/>
                <w:sz w:val="24"/>
                <w:szCs w:val="24"/>
                <w:lang w:val="ru-RU"/>
              </w:rPr>
            </w:pPr>
            <w:r>
              <w:rPr>
                <w:rFonts w:ascii="Times New Roman" w:eastAsia="Times New Roman" w:hAnsi="Times New Roman"/>
                <w:b/>
                <w:i/>
                <w:sz w:val="24"/>
                <w:szCs w:val="24"/>
                <w:lang w:val="ru-RU"/>
              </w:rPr>
              <w:t>9.3</w:t>
            </w:r>
            <w:r w:rsidR="00F014DF" w:rsidRPr="00132058">
              <w:rPr>
                <w:rFonts w:ascii="Times New Roman" w:eastAsia="Times New Roman" w:hAnsi="Times New Roman"/>
                <w:b/>
                <w:i/>
                <w:sz w:val="24"/>
                <w:szCs w:val="24"/>
                <w:lang w:val="ru-RU"/>
              </w:rPr>
              <w:t>0-12.00</w:t>
            </w:r>
            <w:r w:rsidR="00F014DF" w:rsidRPr="00132058">
              <w:rPr>
                <w:rFonts w:ascii="Times New Roman" w:eastAsia="Times New Roman" w:hAnsi="Times New Roman"/>
                <w:b/>
                <w:i/>
                <w:spacing w:val="-4"/>
                <w:sz w:val="24"/>
                <w:szCs w:val="24"/>
                <w:lang w:val="ru-RU"/>
              </w:rPr>
              <w:t xml:space="preserve"> </w:t>
            </w:r>
            <w:r w:rsidR="00F014DF" w:rsidRPr="00132058">
              <w:rPr>
                <w:rFonts w:ascii="Times New Roman" w:eastAsia="Times New Roman" w:hAnsi="Times New Roman"/>
                <w:sz w:val="24"/>
                <w:szCs w:val="24"/>
                <w:lang w:val="ru-RU"/>
              </w:rPr>
              <w:t>–</w:t>
            </w:r>
            <w:r w:rsidR="00F014DF" w:rsidRPr="00132058">
              <w:rPr>
                <w:rFonts w:ascii="Times New Roman" w:eastAsia="Times New Roman" w:hAnsi="Times New Roman"/>
                <w:spacing w:val="-3"/>
                <w:sz w:val="24"/>
                <w:szCs w:val="24"/>
                <w:lang w:val="ru-RU"/>
              </w:rPr>
              <w:t xml:space="preserve"> </w:t>
            </w:r>
            <w:r w:rsidR="00F014DF" w:rsidRPr="00132058">
              <w:rPr>
                <w:rFonts w:ascii="Times New Roman" w:eastAsia="Times New Roman" w:hAnsi="Times New Roman"/>
                <w:sz w:val="24"/>
                <w:szCs w:val="24"/>
                <w:lang w:val="ru-RU"/>
              </w:rPr>
              <w:t>Работа</w:t>
            </w:r>
            <w:r w:rsidR="00F014DF" w:rsidRPr="00132058">
              <w:rPr>
                <w:rFonts w:ascii="Times New Roman" w:eastAsia="Times New Roman" w:hAnsi="Times New Roman"/>
                <w:spacing w:val="-4"/>
                <w:sz w:val="24"/>
                <w:szCs w:val="24"/>
                <w:lang w:val="ru-RU"/>
              </w:rPr>
              <w:t xml:space="preserve"> </w:t>
            </w:r>
            <w:r w:rsidR="00F014DF" w:rsidRPr="00132058">
              <w:rPr>
                <w:rFonts w:ascii="Times New Roman" w:eastAsia="Times New Roman" w:hAnsi="Times New Roman"/>
                <w:sz w:val="24"/>
                <w:szCs w:val="24"/>
                <w:lang w:val="ru-RU"/>
              </w:rPr>
              <w:t>по</w:t>
            </w:r>
            <w:r w:rsidR="003A2DF6">
              <w:rPr>
                <w:rFonts w:ascii="Times New Roman" w:eastAsia="Times New Roman" w:hAnsi="Times New Roman"/>
                <w:sz w:val="24"/>
                <w:szCs w:val="24"/>
                <w:lang w:val="ru-RU"/>
              </w:rPr>
              <w:t xml:space="preserve"> </w:t>
            </w:r>
            <w:r w:rsidR="00F014DF" w:rsidRPr="00132058">
              <w:rPr>
                <w:rFonts w:ascii="Times New Roman" w:eastAsia="Times New Roman" w:hAnsi="Times New Roman"/>
                <w:spacing w:val="-67"/>
                <w:sz w:val="24"/>
                <w:szCs w:val="24"/>
                <w:lang w:val="ru-RU"/>
              </w:rPr>
              <w:t xml:space="preserve"> </w:t>
            </w:r>
            <w:r w:rsidR="00F014DF" w:rsidRPr="00132058">
              <w:rPr>
                <w:rFonts w:ascii="Times New Roman" w:eastAsia="Times New Roman" w:hAnsi="Times New Roman"/>
                <w:sz w:val="24"/>
                <w:szCs w:val="24"/>
                <w:lang w:val="ru-RU"/>
              </w:rPr>
              <w:t>программе лагеря, по</w:t>
            </w:r>
            <w:r w:rsidR="00F014DF" w:rsidRPr="00132058">
              <w:rPr>
                <w:rFonts w:ascii="Times New Roman" w:eastAsia="Times New Roman" w:hAnsi="Times New Roman"/>
                <w:spacing w:val="1"/>
                <w:sz w:val="24"/>
                <w:szCs w:val="24"/>
                <w:lang w:val="ru-RU"/>
              </w:rPr>
              <w:t xml:space="preserve"> </w:t>
            </w:r>
            <w:r w:rsidR="00F014DF" w:rsidRPr="00132058">
              <w:rPr>
                <w:rFonts w:ascii="Times New Roman" w:eastAsia="Times New Roman" w:hAnsi="Times New Roman"/>
                <w:sz w:val="24"/>
                <w:szCs w:val="24"/>
                <w:lang w:val="ru-RU"/>
              </w:rPr>
              <w:t>плану</w:t>
            </w:r>
            <w:r w:rsidR="00F014DF" w:rsidRPr="00132058">
              <w:rPr>
                <w:rFonts w:ascii="Times New Roman" w:eastAsia="Times New Roman" w:hAnsi="Times New Roman"/>
                <w:spacing w:val="-2"/>
                <w:sz w:val="24"/>
                <w:szCs w:val="24"/>
                <w:lang w:val="ru-RU"/>
              </w:rPr>
              <w:t xml:space="preserve"> </w:t>
            </w:r>
            <w:r w:rsidR="00F014DF" w:rsidRPr="00132058">
              <w:rPr>
                <w:rFonts w:ascii="Times New Roman" w:eastAsia="Times New Roman" w:hAnsi="Times New Roman"/>
                <w:sz w:val="24"/>
                <w:szCs w:val="24"/>
                <w:lang w:val="ru-RU"/>
              </w:rPr>
              <w:t>отрядов,</w:t>
            </w:r>
          </w:p>
          <w:p w:rsidR="00F014DF" w:rsidRPr="00132058" w:rsidRDefault="00F014DF" w:rsidP="00F014DF">
            <w:pPr>
              <w:spacing w:line="322" w:lineRule="exact"/>
              <w:ind w:left="111" w:right="437"/>
              <w:rPr>
                <w:rFonts w:ascii="Times New Roman" w:eastAsia="Times New Roman" w:hAnsi="Times New Roman"/>
                <w:sz w:val="24"/>
                <w:szCs w:val="24"/>
                <w:lang w:val="ru-RU"/>
              </w:rPr>
            </w:pPr>
            <w:r w:rsidRPr="00132058">
              <w:rPr>
                <w:rFonts w:ascii="Times New Roman" w:eastAsia="Times New Roman" w:hAnsi="Times New Roman"/>
                <w:sz w:val="24"/>
                <w:szCs w:val="24"/>
                <w:lang w:val="ru-RU"/>
              </w:rPr>
              <w:t>общественно-</w:t>
            </w:r>
            <w:r w:rsidRPr="00132058">
              <w:rPr>
                <w:rFonts w:ascii="Times New Roman" w:eastAsia="Times New Roman" w:hAnsi="Times New Roman"/>
                <w:spacing w:val="1"/>
                <w:sz w:val="24"/>
                <w:szCs w:val="24"/>
                <w:lang w:val="ru-RU"/>
              </w:rPr>
              <w:t xml:space="preserve"> </w:t>
            </w:r>
            <w:r w:rsidRPr="00132058">
              <w:rPr>
                <w:rFonts w:ascii="Times New Roman" w:eastAsia="Times New Roman" w:hAnsi="Times New Roman"/>
                <w:sz w:val="24"/>
                <w:szCs w:val="24"/>
                <w:lang w:val="ru-RU"/>
              </w:rPr>
              <w:t>полезный труд, работа</w:t>
            </w:r>
            <w:r w:rsidRPr="00132058">
              <w:rPr>
                <w:rFonts w:ascii="Times New Roman" w:eastAsia="Times New Roman" w:hAnsi="Times New Roman"/>
                <w:spacing w:val="-68"/>
                <w:sz w:val="24"/>
                <w:szCs w:val="24"/>
                <w:lang w:val="ru-RU"/>
              </w:rPr>
              <w:t xml:space="preserve"> </w:t>
            </w:r>
            <w:r w:rsidRPr="00132058">
              <w:rPr>
                <w:rFonts w:ascii="Times New Roman" w:eastAsia="Times New Roman" w:hAnsi="Times New Roman"/>
                <w:sz w:val="24"/>
                <w:szCs w:val="24"/>
                <w:lang w:val="ru-RU"/>
              </w:rPr>
              <w:t>кружков</w:t>
            </w:r>
            <w:r w:rsidRPr="00132058">
              <w:rPr>
                <w:rFonts w:ascii="Times New Roman" w:eastAsia="Times New Roman" w:hAnsi="Times New Roman"/>
                <w:spacing w:val="-2"/>
                <w:sz w:val="24"/>
                <w:szCs w:val="24"/>
                <w:lang w:val="ru-RU"/>
              </w:rPr>
              <w:t xml:space="preserve"> </w:t>
            </w:r>
            <w:r w:rsidRPr="00132058">
              <w:rPr>
                <w:rFonts w:ascii="Times New Roman" w:eastAsia="Times New Roman" w:hAnsi="Times New Roman"/>
                <w:sz w:val="24"/>
                <w:szCs w:val="24"/>
                <w:lang w:val="ru-RU"/>
              </w:rPr>
              <w:t>и</w:t>
            </w:r>
            <w:r w:rsidRPr="00132058">
              <w:rPr>
                <w:rFonts w:ascii="Times New Roman" w:eastAsia="Times New Roman" w:hAnsi="Times New Roman"/>
                <w:spacing w:val="-1"/>
                <w:sz w:val="24"/>
                <w:szCs w:val="24"/>
                <w:lang w:val="ru-RU"/>
              </w:rPr>
              <w:t xml:space="preserve"> </w:t>
            </w:r>
            <w:r w:rsidRPr="00132058">
              <w:rPr>
                <w:rFonts w:ascii="Times New Roman" w:eastAsia="Times New Roman" w:hAnsi="Times New Roman"/>
                <w:sz w:val="24"/>
                <w:szCs w:val="24"/>
                <w:lang w:val="ru-RU"/>
              </w:rPr>
              <w:t>секций</w:t>
            </w:r>
            <w:r w:rsidR="00132058">
              <w:rPr>
                <w:rFonts w:ascii="Times New Roman" w:eastAsia="Times New Roman" w:hAnsi="Times New Roman"/>
                <w:sz w:val="24"/>
                <w:szCs w:val="24"/>
                <w:lang w:val="ru-RU"/>
              </w:rPr>
              <w:t>.</w:t>
            </w:r>
          </w:p>
        </w:tc>
        <w:tc>
          <w:tcPr>
            <w:tcW w:w="5245" w:type="dxa"/>
            <w:tcBorders>
              <w:top w:val="single" w:sz="4" w:space="0" w:color="000000"/>
              <w:left w:val="single" w:sz="4" w:space="0" w:color="000000"/>
              <w:bottom w:val="single" w:sz="4" w:space="0" w:color="000000"/>
              <w:right w:val="single" w:sz="4" w:space="0" w:color="auto"/>
            </w:tcBorders>
            <w:hideMark/>
          </w:tcPr>
          <w:p w:rsidR="00F014DF" w:rsidRPr="0055067B" w:rsidRDefault="00F014DF" w:rsidP="003E6DC6">
            <w:pPr>
              <w:ind w:left="107"/>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 xml:space="preserve">Работу лагеря </w:t>
            </w:r>
            <w:proofErr w:type="gramStart"/>
            <w:r w:rsidRPr="0055067B">
              <w:rPr>
                <w:rFonts w:ascii="Times New Roman" w:eastAsia="Times New Roman" w:hAnsi="Times New Roman"/>
                <w:sz w:val="24"/>
                <w:szCs w:val="24"/>
                <w:lang w:val="ru-RU"/>
              </w:rPr>
              <w:t>разделена</w:t>
            </w:r>
            <w:proofErr w:type="gramEnd"/>
            <w:r w:rsidRPr="0055067B">
              <w:rPr>
                <w:rFonts w:ascii="Times New Roman" w:eastAsia="Times New Roman" w:hAnsi="Times New Roman"/>
                <w:sz w:val="24"/>
                <w:szCs w:val="24"/>
                <w:lang w:val="ru-RU"/>
              </w:rPr>
              <w:t xml:space="preserve"> на два занятия по 45 минут с</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перерывом</w:t>
            </w:r>
            <w:r w:rsidRPr="0055067B">
              <w:rPr>
                <w:rFonts w:ascii="Times New Roman" w:eastAsia="Times New Roman" w:hAnsi="Times New Roman"/>
                <w:spacing w:val="-3"/>
                <w:sz w:val="24"/>
                <w:szCs w:val="24"/>
                <w:lang w:val="ru-RU"/>
              </w:rPr>
              <w:t xml:space="preserve"> </w:t>
            </w:r>
            <w:r w:rsidR="003E6DC6" w:rsidRPr="0055067B">
              <w:rPr>
                <w:rFonts w:ascii="Times New Roman" w:eastAsia="Times New Roman" w:hAnsi="Times New Roman"/>
                <w:sz w:val="24"/>
                <w:szCs w:val="24"/>
                <w:lang w:val="ru-RU"/>
              </w:rPr>
              <w:t xml:space="preserve">между </w:t>
            </w:r>
            <w:r w:rsidRPr="0055067B">
              <w:rPr>
                <w:rFonts w:ascii="Times New Roman" w:eastAsia="Times New Roman" w:hAnsi="Times New Roman"/>
                <w:sz w:val="24"/>
                <w:szCs w:val="24"/>
                <w:lang w:val="ru-RU"/>
              </w:rPr>
              <w:t>ними</w:t>
            </w:r>
            <w:r w:rsidRPr="0055067B">
              <w:rPr>
                <w:rFonts w:ascii="Times New Roman" w:eastAsia="Times New Roman" w:hAnsi="Times New Roman"/>
                <w:spacing w:val="-3"/>
                <w:sz w:val="24"/>
                <w:szCs w:val="24"/>
                <w:lang w:val="ru-RU"/>
              </w:rPr>
              <w:t xml:space="preserve"> </w:t>
            </w:r>
            <w:r w:rsidRPr="0055067B">
              <w:rPr>
                <w:rFonts w:ascii="Times New Roman" w:eastAsia="Times New Roman" w:hAnsi="Times New Roman"/>
                <w:sz w:val="24"/>
                <w:szCs w:val="24"/>
                <w:lang w:val="ru-RU"/>
              </w:rPr>
              <w:t>в</w:t>
            </w:r>
            <w:r w:rsidRPr="0055067B">
              <w:rPr>
                <w:rFonts w:ascii="Times New Roman" w:eastAsia="Times New Roman" w:hAnsi="Times New Roman"/>
                <w:spacing w:val="-4"/>
                <w:sz w:val="24"/>
                <w:szCs w:val="24"/>
                <w:lang w:val="ru-RU"/>
              </w:rPr>
              <w:t xml:space="preserve"> </w:t>
            </w:r>
            <w:r w:rsidRPr="0055067B">
              <w:rPr>
                <w:rFonts w:ascii="Times New Roman" w:eastAsia="Times New Roman" w:hAnsi="Times New Roman"/>
                <w:sz w:val="24"/>
                <w:szCs w:val="24"/>
                <w:lang w:val="ru-RU"/>
              </w:rPr>
              <w:t>полчаса,</w:t>
            </w:r>
            <w:r w:rsidRPr="0055067B">
              <w:rPr>
                <w:rFonts w:ascii="Times New Roman" w:eastAsia="Times New Roman" w:hAnsi="Times New Roman"/>
                <w:spacing w:val="-4"/>
                <w:sz w:val="24"/>
                <w:szCs w:val="24"/>
                <w:lang w:val="ru-RU"/>
              </w:rPr>
              <w:t xml:space="preserve"> </w:t>
            </w:r>
            <w:r w:rsidRPr="0055067B">
              <w:rPr>
                <w:rFonts w:ascii="Times New Roman" w:eastAsia="Times New Roman" w:hAnsi="Times New Roman"/>
                <w:sz w:val="24"/>
                <w:szCs w:val="24"/>
                <w:lang w:val="ru-RU"/>
              </w:rPr>
              <w:t>или</w:t>
            </w:r>
            <w:r w:rsidRPr="0055067B">
              <w:rPr>
                <w:rFonts w:ascii="Times New Roman" w:eastAsia="Times New Roman" w:hAnsi="Times New Roman"/>
                <w:spacing w:val="-3"/>
                <w:sz w:val="24"/>
                <w:szCs w:val="24"/>
                <w:lang w:val="ru-RU"/>
              </w:rPr>
              <w:t xml:space="preserve"> </w:t>
            </w:r>
            <w:r w:rsidRPr="0055067B">
              <w:rPr>
                <w:rFonts w:ascii="Times New Roman" w:eastAsia="Times New Roman" w:hAnsi="Times New Roman"/>
                <w:sz w:val="24"/>
                <w:szCs w:val="24"/>
                <w:lang w:val="ru-RU"/>
              </w:rPr>
              <w:t>на</w:t>
            </w:r>
            <w:r w:rsidRPr="0055067B">
              <w:rPr>
                <w:rFonts w:ascii="Times New Roman" w:eastAsia="Times New Roman" w:hAnsi="Times New Roman"/>
                <w:spacing w:val="-4"/>
                <w:sz w:val="24"/>
                <w:szCs w:val="24"/>
                <w:lang w:val="ru-RU"/>
              </w:rPr>
              <w:t xml:space="preserve"> </w:t>
            </w:r>
            <w:r w:rsidRPr="0055067B">
              <w:rPr>
                <w:rFonts w:ascii="Times New Roman" w:eastAsia="Times New Roman" w:hAnsi="Times New Roman"/>
                <w:sz w:val="24"/>
                <w:szCs w:val="24"/>
                <w:lang w:val="ru-RU"/>
              </w:rPr>
              <w:t>45</w:t>
            </w:r>
            <w:r w:rsidRPr="0055067B">
              <w:rPr>
                <w:rFonts w:ascii="Times New Roman" w:eastAsia="Times New Roman" w:hAnsi="Times New Roman"/>
                <w:spacing w:val="-3"/>
                <w:sz w:val="24"/>
                <w:szCs w:val="24"/>
                <w:lang w:val="ru-RU"/>
              </w:rPr>
              <w:t xml:space="preserve"> </w:t>
            </w:r>
            <w:r w:rsidRPr="0055067B">
              <w:rPr>
                <w:rFonts w:ascii="Times New Roman" w:eastAsia="Times New Roman" w:hAnsi="Times New Roman"/>
                <w:sz w:val="24"/>
                <w:szCs w:val="24"/>
                <w:lang w:val="ru-RU"/>
              </w:rPr>
              <w:t>минут</w:t>
            </w:r>
            <w:r w:rsidRPr="0055067B">
              <w:rPr>
                <w:rFonts w:ascii="Times New Roman" w:eastAsia="Times New Roman" w:hAnsi="Times New Roman"/>
                <w:spacing w:val="-3"/>
                <w:sz w:val="24"/>
                <w:szCs w:val="24"/>
                <w:lang w:val="ru-RU"/>
              </w:rPr>
              <w:t xml:space="preserve"> </w:t>
            </w:r>
            <w:r w:rsidRPr="0055067B">
              <w:rPr>
                <w:rFonts w:ascii="Times New Roman" w:eastAsia="Times New Roman" w:hAnsi="Times New Roman"/>
                <w:sz w:val="24"/>
                <w:szCs w:val="24"/>
                <w:lang w:val="ru-RU"/>
              </w:rPr>
              <w:t>и</w:t>
            </w:r>
            <w:r w:rsidRPr="0055067B">
              <w:rPr>
                <w:rFonts w:ascii="Times New Roman" w:eastAsia="Times New Roman" w:hAnsi="Times New Roman"/>
                <w:spacing w:val="-3"/>
                <w:sz w:val="24"/>
                <w:szCs w:val="24"/>
                <w:lang w:val="ru-RU"/>
              </w:rPr>
              <w:t xml:space="preserve"> </w:t>
            </w:r>
            <w:r w:rsidRPr="0055067B">
              <w:rPr>
                <w:rFonts w:ascii="Times New Roman" w:eastAsia="Times New Roman" w:hAnsi="Times New Roman"/>
                <w:sz w:val="24"/>
                <w:szCs w:val="24"/>
                <w:lang w:val="ru-RU"/>
              </w:rPr>
              <w:t>60</w:t>
            </w:r>
            <w:r w:rsidR="00035332">
              <w:rPr>
                <w:rFonts w:ascii="Times New Roman" w:eastAsia="Times New Roman" w:hAnsi="Times New Roman"/>
                <w:sz w:val="24"/>
                <w:szCs w:val="24"/>
                <w:lang w:val="ru-RU"/>
              </w:rPr>
              <w:t xml:space="preserve"> </w:t>
            </w:r>
            <w:r w:rsidRPr="0055067B">
              <w:rPr>
                <w:rFonts w:ascii="Times New Roman" w:eastAsia="Times New Roman" w:hAnsi="Times New Roman"/>
                <w:spacing w:val="-67"/>
                <w:sz w:val="24"/>
                <w:szCs w:val="24"/>
                <w:lang w:val="ru-RU"/>
              </w:rPr>
              <w:t xml:space="preserve"> </w:t>
            </w:r>
            <w:r w:rsidRPr="0055067B">
              <w:rPr>
                <w:rFonts w:ascii="Times New Roman" w:eastAsia="Times New Roman" w:hAnsi="Times New Roman"/>
                <w:sz w:val="24"/>
                <w:szCs w:val="24"/>
                <w:lang w:val="ru-RU"/>
              </w:rPr>
              <w:t>минут</w:t>
            </w:r>
            <w:r w:rsidRPr="0055067B">
              <w:rPr>
                <w:rFonts w:ascii="Times New Roman" w:eastAsia="Times New Roman" w:hAnsi="Times New Roman"/>
                <w:spacing w:val="-2"/>
                <w:sz w:val="24"/>
                <w:szCs w:val="24"/>
                <w:lang w:val="ru-RU"/>
              </w:rPr>
              <w:t xml:space="preserve"> </w:t>
            </w:r>
            <w:r w:rsidRPr="0055067B">
              <w:rPr>
                <w:rFonts w:ascii="Times New Roman" w:eastAsia="Times New Roman" w:hAnsi="Times New Roman"/>
                <w:sz w:val="24"/>
                <w:szCs w:val="24"/>
                <w:lang w:val="ru-RU"/>
              </w:rPr>
              <w:t>с</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перерывом между</w:t>
            </w:r>
            <w:r w:rsidRPr="0055067B">
              <w:rPr>
                <w:rFonts w:ascii="Times New Roman" w:eastAsia="Times New Roman" w:hAnsi="Times New Roman"/>
                <w:spacing w:val="-2"/>
                <w:sz w:val="24"/>
                <w:szCs w:val="24"/>
                <w:lang w:val="ru-RU"/>
              </w:rPr>
              <w:t xml:space="preserve"> </w:t>
            </w:r>
            <w:r w:rsidRPr="0055067B">
              <w:rPr>
                <w:rFonts w:ascii="Times New Roman" w:eastAsia="Times New Roman" w:hAnsi="Times New Roman"/>
                <w:sz w:val="24"/>
                <w:szCs w:val="24"/>
                <w:lang w:val="ru-RU"/>
              </w:rPr>
              <w:t>ними в</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15</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минут.</w:t>
            </w:r>
          </w:p>
          <w:p w:rsidR="00F014DF" w:rsidRPr="00132058" w:rsidRDefault="00132058" w:rsidP="00132058">
            <w:pPr>
              <w:ind w:right="223"/>
              <w:rPr>
                <w:rFonts w:ascii="Times New Roman" w:eastAsia="Times New Roman" w:hAnsi="Times New Roman"/>
                <w:spacing w:val="-67"/>
                <w:sz w:val="24"/>
                <w:szCs w:val="24"/>
                <w:lang w:val="ru-RU"/>
              </w:rPr>
            </w:pPr>
            <w:r>
              <w:rPr>
                <w:rFonts w:ascii="Times New Roman" w:eastAsia="Times New Roman" w:hAnsi="Times New Roman"/>
                <w:sz w:val="24"/>
                <w:szCs w:val="24"/>
                <w:lang w:val="ru-RU"/>
              </w:rPr>
              <w:t xml:space="preserve">  </w:t>
            </w:r>
            <w:r w:rsidR="00F014DF" w:rsidRPr="00132058">
              <w:rPr>
                <w:rFonts w:ascii="Times New Roman" w:eastAsia="Times New Roman" w:hAnsi="Times New Roman"/>
                <w:sz w:val="24"/>
                <w:szCs w:val="24"/>
                <w:lang w:val="ru-RU"/>
              </w:rPr>
              <w:t>Обязательно</w:t>
            </w:r>
            <w:r w:rsidR="00F014DF" w:rsidRPr="00132058">
              <w:rPr>
                <w:rFonts w:ascii="Times New Roman" w:eastAsia="Times New Roman" w:hAnsi="Times New Roman"/>
                <w:spacing w:val="-6"/>
                <w:sz w:val="24"/>
                <w:szCs w:val="24"/>
                <w:lang w:val="ru-RU"/>
              </w:rPr>
              <w:t xml:space="preserve"> </w:t>
            </w:r>
            <w:r w:rsidR="00F014DF" w:rsidRPr="00132058">
              <w:rPr>
                <w:rFonts w:ascii="Times New Roman" w:eastAsia="Times New Roman" w:hAnsi="Times New Roman"/>
                <w:sz w:val="24"/>
                <w:szCs w:val="24"/>
                <w:lang w:val="ru-RU"/>
              </w:rPr>
              <w:t>чередование</w:t>
            </w:r>
            <w:r w:rsidR="00F014DF" w:rsidRPr="00132058">
              <w:rPr>
                <w:rFonts w:ascii="Times New Roman" w:eastAsia="Times New Roman" w:hAnsi="Times New Roman"/>
                <w:spacing w:val="-7"/>
                <w:sz w:val="24"/>
                <w:szCs w:val="24"/>
                <w:lang w:val="ru-RU"/>
              </w:rPr>
              <w:t xml:space="preserve"> </w:t>
            </w:r>
            <w:r w:rsidR="00F014DF" w:rsidRPr="00132058">
              <w:rPr>
                <w:rFonts w:ascii="Times New Roman" w:eastAsia="Times New Roman" w:hAnsi="Times New Roman"/>
                <w:sz w:val="24"/>
                <w:szCs w:val="24"/>
                <w:lang w:val="ru-RU"/>
              </w:rPr>
              <w:t>спокойного</w:t>
            </w:r>
            <w:r w:rsidR="00F014DF" w:rsidRPr="00132058">
              <w:rPr>
                <w:rFonts w:ascii="Times New Roman" w:eastAsia="Times New Roman" w:hAnsi="Times New Roman"/>
                <w:spacing w:val="-7"/>
                <w:sz w:val="24"/>
                <w:szCs w:val="24"/>
                <w:lang w:val="ru-RU"/>
              </w:rPr>
              <w:t xml:space="preserve"> </w:t>
            </w:r>
            <w:r w:rsidR="00F014DF" w:rsidRPr="00132058">
              <w:rPr>
                <w:rFonts w:ascii="Times New Roman" w:eastAsia="Times New Roman" w:hAnsi="Times New Roman"/>
                <w:sz w:val="24"/>
                <w:szCs w:val="24"/>
                <w:lang w:val="ru-RU"/>
              </w:rPr>
              <w:t>и</w:t>
            </w:r>
            <w:r w:rsidR="00F014DF" w:rsidRPr="00132058">
              <w:rPr>
                <w:rFonts w:ascii="Times New Roman" w:eastAsia="Times New Roman" w:hAnsi="Times New Roman"/>
                <w:spacing w:val="-7"/>
                <w:sz w:val="24"/>
                <w:szCs w:val="24"/>
                <w:lang w:val="ru-RU"/>
              </w:rPr>
              <w:t xml:space="preserve"> </w:t>
            </w:r>
            <w:r w:rsidR="00FF2AE3" w:rsidRPr="00132058">
              <w:rPr>
                <w:rFonts w:ascii="Times New Roman" w:eastAsia="Times New Roman" w:hAnsi="Times New Roman"/>
                <w:sz w:val="24"/>
                <w:szCs w:val="24"/>
                <w:lang w:val="ru-RU"/>
              </w:rPr>
              <w:t xml:space="preserve">активного </w:t>
            </w:r>
            <w:r w:rsidRPr="00132058">
              <w:rPr>
                <w:rFonts w:ascii="Times New Roman" w:eastAsia="Times New Roman" w:hAnsi="Times New Roman"/>
                <w:sz w:val="24"/>
                <w:szCs w:val="24"/>
                <w:lang w:val="ru-RU"/>
              </w:rPr>
              <w:t>д</w:t>
            </w:r>
            <w:r w:rsidR="00F014DF" w:rsidRPr="00132058">
              <w:rPr>
                <w:rFonts w:ascii="Times New Roman" w:eastAsia="Times New Roman" w:hAnsi="Times New Roman"/>
                <w:sz w:val="24"/>
                <w:szCs w:val="24"/>
                <w:lang w:val="ru-RU"/>
              </w:rPr>
              <w:t>еятельности.</w:t>
            </w:r>
          </w:p>
          <w:p w:rsidR="00F014DF" w:rsidRPr="00132058" w:rsidRDefault="003E6DC6" w:rsidP="00F014DF">
            <w:pPr>
              <w:spacing w:line="305" w:lineRule="exact"/>
              <w:ind w:left="107"/>
              <w:rPr>
                <w:rFonts w:ascii="Times New Roman" w:eastAsia="Times New Roman" w:hAnsi="Times New Roman"/>
                <w:sz w:val="24"/>
                <w:szCs w:val="24"/>
                <w:lang w:val="ru-RU"/>
              </w:rPr>
            </w:pPr>
            <w:r w:rsidRPr="00132058">
              <w:rPr>
                <w:rFonts w:ascii="Times New Roman" w:eastAsia="Times New Roman" w:hAnsi="Times New Roman"/>
                <w:sz w:val="24"/>
                <w:szCs w:val="24"/>
                <w:lang w:val="ru-RU"/>
              </w:rPr>
              <w:t xml:space="preserve"> </w:t>
            </w:r>
          </w:p>
        </w:tc>
      </w:tr>
      <w:tr w:rsidR="00F014DF" w:rsidRPr="00132058" w:rsidTr="00870D66">
        <w:trPr>
          <w:trHeight w:val="958"/>
        </w:trPr>
        <w:tc>
          <w:tcPr>
            <w:tcW w:w="4678" w:type="dxa"/>
            <w:tcBorders>
              <w:top w:val="single" w:sz="4" w:space="0" w:color="000000"/>
              <w:left w:val="single" w:sz="4" w:space="0" w:color="000000"/>
              <w:bottom w:val="single" w:sz="4" w:space="0" w:color="000000"/>
              <w:right w:val="single" w:sz="4" w:space="0" w:color="000000"/>
            </w:tcBorders>
            <w:hideMark/>
          </w:tcPr>
          <w:p w:rsidR="00F014DF" w:rsidRPr="00132058" w:rsidRDefault="00AD0523" w:rsidP="00F014DF">
            <w:pPr>
              <w:spacing w:line="312" w:lineRule="exact"/>
              <w:ind w:left="111"/>
              <w:rPr>
                <w:rFonts w:ascii="Times New Roman" w:eastAsia="Times New Roman" w:hAnsi="Times New Roman"/>
                <w:sz w:val="24"/>
                <w:szCs w:val="24"/>
              </w:rPr>
            </w:pPr>
            <w:r>
              <w:rPr>
                <w:rFonts w:ascii="Times New Roman" w:eastAsia="Times New Roman" w:hAnsi="Times New Roman"/>
                <w:b/>
                <w:i/>
                <w:sz w:val="24"/>
                <w:szCs w:val="24"/>
              </w:rPr>
              <w:t>12.00-12.3</w:t>
            </w:r>
            <w:r w:rsidR="00F014DF" w:rsidRPr="00132058">
              <w:rPr>
                <w:rFonts w:ascii="Times New Roman" w:eastAsia="Times New Roman" w:hAnsi="Times New Roman"/>
                <w:b/>
                <w:i/>
                <w:sz w:val="24"/>
                <w:szCs w:val="24"/>
              </w:rPr>
              <w:t>0</w:t>
            </w:r>
            <w:r w:rsidR="00F014DF" w:rsidRPr="00132058">
              <w:rPr>
                <w:rFonts w:ascii="Times New Roman" w:eastAsia="Times New Roman" w:hAnsi="Times New Roman"/>
                <w:b/>
                <w:i/>
                <w:spacing w:val="-6"/>
                <w:sz w:val="24"/>
                <w:szCs w:val="24"/>
              </w:rPr>
              <w:t xml:space="preserve"> </w:t>
            </w:r>
            <w:r w:rsidR="00F014DF" w:rsidRPr="00132058">
              <w:rPr>
                <w:rFonts w:ascii="Times New Roman" w:eastAsia="Times New Roman" w:hAnsi="Times New Roman"/>
                <w:sz w:val="24"/>
                <w:szCs w:val="24"/>
              </w:rPr>
              <w:t>–</w:t>
            </w:r>
            <w:r w:rsidRPr="00132058">
              <w:rPr>
                <w:rFonts w:ascii="Times New Roman" w:eastAsia="Times New Roman" w:hAnsi="Times New Roman"/>
                <w:sz w:val="24"/>
                <w:szCs w:val="24"/>
              </w:rPr>
              <w:t xml:space="preserve"> Обед</w:t>
            </w:r>
          </w:p>
          <w:p w:rsidR="00F014DF" w:rsidRPr="00132058" w:rsidRDefault="00132058" w:rsidP="00F014DF">
            <w:pPr>
              <w:spacing w:line="324" w:lineRule="exact"/>
              <w:ind w:left="111" w:right="1019"/>
              <w:rPr>
                <w:rFonts w:ascii="Times New Roman" w:eastAsia="Times New Roman" w:hAnsi="Times New Roman"/>
                <w:sz w:val="24"/>
                <w:szCs w:val="24"/>
                <w:lang w:val="ru-RU"/>
              </w:rPr>
            </w:pPr>
            <w:r>
              <w:rPr>
                <w:rFonts w:ascii="Times New Roman" w:eastAsia="Times New Roman" w:hAnsi="Times New Roman"/>
                <w:sz w:val="24"/>
                <w:szCs w:val="24"/>
                <w:lang w:val="ru-RU"/>
              </w:rPr>
              <w:t>.</w:t>
            </w:r>
          </w:p>
        </w:tc>
        <w:tc>
          <w:tcPr>
            <w:tcW w:w="5245" w:type="dxa"/>
            <w:tcBorders>
              <w:top w:val="single" w:sz="4" w:space="0" w:color="000000"/>
              <w:left w:val="single" w:sz="4" w:space="0" w:color="000000"/>
              <w:bottom w:val="single" w:sz="4" w:space="0" w:color="000000"/>
              <w:right w:val="single" w:sz="4" w:space="0" w:color="auto"/>
            </w:tcBorders>
            <w:hideMark/>
          </w:tcPr>
          <w:p w:rsidR="00F014DF" w:rsidRPr="0055067B" w:rsidRDefault="00AD0523" w:rsidP="00AD0523">
            <w:pPr>
              <w:ind w:left="107"/>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Знакомство</w:t>
            </w:r>
            <w:r w:rsidRPr="0055067B">
              <w:rPr>
                <w:rFonts w:ascii="Times New Roman" w:eastAsia="Times New Roman" w:hAnsi="Times New Roman"/>
                <w:spacing w:val="-3"/>
                <w:sz w:val="24"/>
                <w:szCs w:val="24"/>
                <w:lang w:val="ru-RU"/>
              </w:rPr>
              <w:t xml:space="preserve"> </w:t>
            </w:r>
            <w:r w:rsidRPr="0055067B">
              <w:rPr>
                <w:rFonts w:ascii="Times New Roman" w:eastAsia="Times New Roman" w:hAnsi="Times New Roman"/>
                <w:sz w:val="24"/>
                <w:szCs w:val="24"/>
                <w:lang w:val="ru-RU"/>
              </w:rPr>
              <w:t>отрядов</w:t>
            </w:r>
            <w:r w:rsidRPr="0055067B">
              <w:rPr>
                <w:rFonts w:ascii="Times New Roman" w:eastAsia="Times New Roman" w:hAnsi="Times New Roman"/>
                <w:spacing w:val="-3"/>
                <w:sz w:val="24"/>
                <w:szCs w:val="24"/>
                <w:lang w:val="ru-RU"/>
              </w:rPr>
              <w:t xml:space="preserve"> </w:t>
            </w:r>
            <w:r w:rsidRPr="0055067B">
              <w:rPr>
                <w:rFonts w:ascii="Times New Roman" w:eastAsia="Times New Roman" w:hAnsi="Times New Roman"/>
                <w:sz w:val="24"/>
                <w:szCs w:val="24"/>
                <w:lang w:val="ru-RU"/>
              </w:rPr>
              <w:t>с</w:t>
            </w:r>
            <w:r w:rsidRPr="0055067B">
              <w:rPr>
                <w:rFonts w:ascii="Times New Roman" w:eastAsia="Times New Roman" w:hAnsi="Times New Roman"/>
                <w:spacing w:val="-3"/>
                <w:sz w:val="24"/>
                <w:szCs w:val="24"/>
                <w:lang w:val="ru-RU"/>
              </w:rPr>
              <w:t xml:space="preserve"> </w:t>
            </w:r>
            <w:r w:rsidRPr="0055067B">
              <w:rPr>
                <w:rFonts w:ascii="Times New Roman" w:eastAsia="Times New Roman" w:hAnsi="Times New Roman"/>
                <w:sz w:val="24"/>
                <w:szCs w:val="24"/>
                <w:lang w:val="ru-RU"/>
              </w:rPr>
              <w:t>меню, представленным</w:t>
            </w:r>
            <w:r w:rsidRPr="0055067B">
              <w:rPr>
                <w:rFonts w:ascii="Times New Roman" w:eastAsia="Times New Roman" w:hAnsi="Times New Roman"/>
                <w:spacing w:val="-6"/>
                <w:sz w:val="24"/>
                <w:szCs w:val="24"/>
                <w:lang w:val="ru-RU"/>
              </w:rPr>
              <w:t xml:space="preserve"> </w:t>
            </w:r>
            <w:r w:rsidRPr="0055067B">
              <w:rPr>
                <w:rFonts w:ascii="Times New Roman" w:eastAsia="Times New Roman" w:hAnsi="Times New Roman"/>
                <w:sz w:val="24"/>
                <w:szCs w:val="24"/>
                <w:lang w:val="ru-RU"/>
              </w:rPr>
              <w:t>на</w:t>
            </w:r>
            <w:r w:rsidRPr="0055067B">
              <w:rPr>
                <w:rFonts w:ascii="Times New Roman" w:eastAsia="Times New Roman" w:hAnsi="Times New Roman"/>
                <w:spacing w:val="-6"/>
                <w:sz w:val="24"/>
                <w:szCs w:val="24"/>
                <w:lang w:val="ru-RU"/>
              </w:rPr>
              <w:t xml:space="preserve"> </w:t>
            </w:r>
            <w:r w:rsidRPr="0055067B">
              <w:rPr>
                <w:rFonts w:ascii="Times New Roman" w:eastAsia="Times New Roman" w:hAnsi="Times New Roman"/>
                <w:sz w:val="24"/>
                <w:szCs w:val="24"/>
                <w:lang w:val="ru-RU"/>
              </w:rPr>
              <w:t>обед.</w:t>
            </w:r>
          </w:p>
        </w:tc>
      </w:tr>
      <w:tr w:rsidR="00F014DF" w:rsidRPr="00132058" w:rsidTr="00870D66">
        <w:trPr>
          <w:trHeight w:val="640"/>
        </w:trPr>
        <w:tc>
          <w:tcPr>
            <w:tcW w:w="4678" w:type="dxa"/>
            <w:tcBorders>
              <w:top w:val="single" w:sz="4" w:space="0" w:color="000000"/>
              <w:left w:val="single" w:sz="4" w:space="0" w:color="000000"/>
              <w:bottom w:val="single" w:sz="4" w:space="0" w:color="000000"/>
              <w:right w:val="single" w:sz="4" w:space="0" w:color="000000"/>
            </w:tcBorders>
            <w:hideMark/>
          </w:tcPr>
          <w:p w:rsidR="00E81D61" w:rsidRDefault="00035332" w:rsidP="00C06652">
            <w:pPr>
              <w:spacing w:line="312" w:lineRule="exact"/>
              <w:ind w:left="111"/>
              <w:rPr>
                <w:rFonts w:ascii="Times New Roman" w:eastAsia="Times New Roman" w:hAnsi="Times New Roman"/>
                <w:spacing w:val="-67"/>
                <w:sz w:val="24"/>
                <w:szCs w:val="24"/>
                <w:lang w:val="ru-RU"/>
              </w:rPr>
            </w:pPr>
            <w:r>
              <w:rPr>
                <w:rFonts w:ascii="Times New Roman" w:eastAsia="Times New Roman" w:hAnsi="Times New Roman"/>
                <w:b/>
                <w:i/>
                <w:sz w:val="24"/>
                <w:szCs w:val="24"/>
              </w:rPr>
              <w:t>12.</w:t>
            </w:r>
            <w:r>
              <w:rPr>
                <w:rFonts w:ascii="Times New Roman" w:eastAsia="Times New Roman" w:hAnsi="Times New Roman"/>
                <w:b/>
                <w:i/>
                <w:sz w:val="24"/>
                <w:szCs w:val="24"/>
                <w:lang w:val="ru-RU"/>
              </w:rPr>
              <w:t xml:space="preserve"> </w:t>
            </w:r>
            <w:r>
              <w:rPr>
                <w:rFonts w:ascii="Times New Roman" w:eastAsia="Times New Roman" w:hAnsi="Times New Roman"/>
                <w:b/>
                <w:i/>
                <w:sz w:val="24"/>
                <w:szCs w:val="24"/>
              </w:rPr>
              <w:t>4</w:t>
            </w:r>
            <w:r w:rsidR="00AD0523">
              <w:rPr>
                <w:rFonts w:ascii="Times New Roman" w:eastAsia="Times New Roman" w:hAnsi="Times New Roman"/>
                <w:b/>
                <w:i/>
                <w:sz w:val="24"/>
                <w:szCs w:val="24"/>
              </w:rPr>
              <w:t>0-13.30</w:t>
            </w:r>
            <w:r w:rsidR="00F014DF" w:rsidRPr="00132058">
              <w:rPr>
                <w:rFonts w:ascii="Times New Roman" w:eastAsia="Times New Roman" w:hAnsi="Times New Roman"/>
                <w:b/>
                <w:i/>
                <w:spacing w:val="-8"/>
                <w:sz w:val="24"/>
                <w:szCs w:val="24"/>
              </w:rPr>
              <w:t xml:space="preserve"> </w:t>
            </w:r>
            <w:r w:rsidR="00F014DF" w:rsidRPr="00132058">
              <w:rPr>
                <w:rFonts w:ascii="Times New Roman" w:eastAsia="Times New Roman" w:hAnsi="Times New Roman"/>
                <w:sz w:val="24"/>
                <w:szCs w:val="24"/>
              </w:rPr>
              <w:t>–</w:t>
            </w:r>
            <w:r w:rsidR="00F014DF" w:rsidRPr="00132058">
              <w:rPr>
                <w:rFonts w:ascii="Times New Roman" w:eastAsia="Times New Roman" w:hAnsi="Times New Roman"/>
                <w:spacing w:val="-5"/>
                <w:sz w:val="24"/>
                <w:szCs w:val="24"/>
              </w:rPr>
              <w:t xml:space="preserve"> </w:t>
            </w:r>
            <w:r w:rsidR="00AD0523">
              <w:rPr>
                <w:rFonts w:ascii="Times New Roman" w:eastAsia="Times New Roman" w:hAnsi="Times New Roman"/>
                <w:spacing w:val="-1"/>
                <w:sz w:val="24"/>
                <w:szCs w:val="24"/>
              </w:rPr>
              <w:t>Оздоров</w:t>
            </w:r>
            <w:r w:rsidR="00AD0523">
              <w:rPr>
                <w:rFonts w:ascii="Times New Roman" w:eastAsia="Times New Roman" w:hAnsi="Times New Roman"/>
                <w:spacing w:val="-1"/>
                <w:sz w:val="24"/>
                <w:szCs w:val="24"/>
                <w:lang w:val="ru-RU"/>
              </w:rPr>
              <w:t>и</w:t>
            </w:r>
            <w:r w:rsidR="00AD0523" w:rsidRPr="00132058">
              <w:rPr>
                <w:rFonts w:ascii="Times New Roman" w:eastAsia="Times New Roman" w:hAnsi="Times New Roman"/>
                <w:spacing w:val="-1"/>
                <w:sz w:val="24"/>
                <w:szCs w:val="24"/>
              </w:rPr>
              <w:t>тельные</w:t>
            </w:r>
            <w:r w:rsidR="00AD0523" w:rsidRPr="00132058">
              <w:rPr>
                <w:rFonts w:ascii="Times New Roman" w:eastAsia="Times New Roman" w:hAnsi="Times New Roman"/>
                <w:spacing w:val="-67"/>
                <w:sz w:val="24"/>
                <w:szCs w:val="24"/>
              </w:rPr>
              <w:t xml:space="preserve"> </w:t>
            </w:r>
            <w:r>
              <w:rPr>
                <w:rFonts w:ascii="Times New Roman" w:eastAsia="Times New Roman" w:hAnsi="Times New Roman"/>
                <w:spacing w:val="-67"/>
                <w:sz w:val="24"/>
                <w:szCs w:val="24"/>
                <w:lang w:val="ru-RU"/>
              </w:rPr>
              <w:t xml:space="preserve">         </w:t>
            </w:r>
            <w:r w:rsidR="00C06652">
              <w:rPr>
                <w:rFonts w:ascii="Times New Roman" w:eastAsia="Times New Roman" w:hAnsi="Times New Roman"/>
                <w:spacing w:val="-67"/>
                <w:sz w:val="24"/>
                <w:szCs w:val="24"/>
                <w:lang w:val="ru-RU"/>
              </w:rPr>
              <w:t xml:space="preserve">        </w:t>
            </w:r>
            <w:r w:rsidR="003A2DF6">
              <w:rPr>
                <w:rFonts w:ascii="Times New Roman" w:eastAsia="Times New Roman" w:hAnsi="Times New Roman"/>
                <w:spacing w:val="-67"/>
                <w:sz w:val="24"/>
                <w:szCs w:val="24"/>
                <w:lang w:val="ru-RU"/>
              </w:rPr>
              <w:t xml:space="preserve">    </w:t>
            </w:r>
            <w:r w:rsidR="00E81D61">
              <w:rPr>
                <w:rFonts w:ascii="Times New Roman" w:eastAsia="Times New Roman" w:hAnsi="Times New Roman"/>
                <w:spacing w:val="-67"/>
                <w:sz w:val="24"/>
                <w:szCs w:val="24"/>
                <w:lang w:val="ru-RU"/>
              </w:rPr>
              <w:t xml:space="preserve">   </w:t>
            </w:r>
          </w:p>
          <w:p w:rsidR="00F014DF" w:rsidRPr="00132058" w:rsidRDefault="00AD0523" w:rsidP="00C06652">
            <w:pPr>
              <w:spacing w:line="312" w:lineRule="exact"/>
              <w:ind w:left="111"/>
              <w:rPr>
                <w:rFonts w:ascii="Times New Roman" w:eastAsia="Times New Roman" w:hAnsi="Times New Roman"/>
                <w:sz w:val="24"/>
                <w:szCs w:val="24"/>
              </w:rPr>
            </w:pPr>
            <w:r w:rsidRPr="00132058">
              <w:rPr>
                <w:rFonts w:ascii="Times New Roman" w:eastAsia="Times New Roman" w:hAnsi="Times New Roman"/>
                <w:sz w:val="24"/>
                <w:szCs w:val="24"/>
              </w:rPr>
              <w:t>процедуры</w:t>
            </w:r>
          </w:p>
        </w:tc>
        <w:tc>
          <w:tcPr>
            <w:tcW w:w="5245" w:type="dxa"/>
            <w:tcBorders>
              <w:top w:val="single" w:sz="4" w:space="0" w:color="000000"/>
              <w:left w:val="single" w:sz="4" w:space="0" w:color="000000"/>
              <w:bottom w:val="single" w:sz="4" w:space="0" w:color="000000"/>
              <w:right w:val="single" w:sz="4" w:space="0" w:color="auto"/>
            </w:tcBorders>
            <w:hideMark/>
          </w:tcPr>
          <w:p w:rsidR="00F014DF" w:rsidRPr="0055067B" w:rsidRDefault="00AD0523" w:rsidP="00F014DF">
            <w:pPr>
              <w:spacing w:line="318" w:lineRule="exact"/>
              <w:ind w:left="107"/>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Подвижные</w:t>
            </w:r>
            <w:r w:rsidRPr="0055067B">
              <w:rPr>
                <w:rFonts w:ascii="Times New Roman" w:eastAsia="Times New Roman" w:hAnsi="Times New Roman"/>
                <w:spacing w:val="-4"/>
                <w:sz w:val="24"/>
                <w:szCs w:val="24"/>
                <w:lang w:val="ru-RU"/>
              </w:rPr>
              <w:t xml:space="preserve"> </w:t>
            </w:r>
            <w:r w:rsidRPr="0055067B">
              <w:rPr>
                <w:rFonts w:ascii="Times New Roman" w:eastAsia="Times New Roman" w:hAnsi="Times New Roman"/>
                <w:sz w:val="24"/>
                <w:szCs w:val="24"/>
                <w:lang w:val="ru-RU"/>
              </w:rPr>
              <w:t>игры</w:t>
            </w:r>
            <w:r w:rsidRPr="0055067B">
              <w:rPr>
                <w:rFonts w:ascii="Times New Roman" w:eastAsia="Times New Roman" w:hAnsi="Times New Roman"/>
                <w:spacing w:val="-4"/>
                <w:sz w:val="24"/>
                <w:szCs w:val="24"/>
                <w:lang w:val="ru-RU"/>
              </w:rPr>
              <w:t xml:space="preserve"> </w:t>
            </w:r>
            <w:r w:rsidRPr="0055067B">
              <w:rPr>
                <w:rFonts w:ascii="Times New Roman" w:eastAsia="Times New Roman" w:hAnsi="Times New Roman"/>
                <w:sz w:val="24"/>
                <w:szCs w:val="24"/>
                <w:lang w:val="ru-RU"/>
              </w:rPr>
              <w:t>и</w:t>
            </w:r>
            <w:r w:rsidRPr="0055067B">
              <w:rPr>
                <w:rFonts w:ascii="Times New Roman" w:eastAsia="Times New Roman" w:hAnsi="Times New Roman"/>
                <w:spacing w:val="-4"/>
                <w:sz w:val="24"/>
                <w:szCs w:val="24"/>
                <w:lang w:val="ru-RU"/>
              </w:rPr>
              <w:t xml:space="preserve"> </w:t>
            </w:r>
            <w:r w:rsidRPr="0055067B">
              <w:rPr>
                <w:rFonts w:ascii="Times New Roman" w:eastAsia="Times New Roman" w:hAnsi="Times New Roman"/>
                <w:sz w:val="24"/>
                <w:szCs w:val="24"/>
                <w:lang w:val="ru-RU"/>
              </w:rPr>
              <w:t>прогулки</w:t>
            </w:r>
            <w:r w:rsidRPr="0055067B">
              <w:rPr>
                <w:rFonts w:ascii="Times New Roman" w:eastAsia="Times New Roman" w:hAnsi="Times New Roman"/>
                <w:spacing w:val="-4"/>
                <w:sz w:val="24"/>
                <w:szCs w:val="24"/>
                <w:lang w:val="ru-RU"/>
              </w:rPr>
              <w:t xml:space="preserve"> </w:t>
            </w:r>
            <w:r w:rsidRPr="0055067B">
              <w:rPr>
                <w:rFonts w:ascii="Times New Roman" w:eastAsia="Times New Roman" w:hAnsi="Times New Roman"/>
                <w:sz w:val="24"/>
                <w:szCs w:val="24"/>
                <w:lang w:val="ru-RU"/>
              </w:rPr>
              <w:t>на</w:t>
            </w:r>
            <w:r w:rsidRPr="0055067B">
              <w:rPr>
                <w:rFonts w:ascii="Times New Roman" w:eastAsia="Times New Roman" w:hAnsi="Times New Roman"/>
                <w:spacing w:val="-3"/>
                <w:sz w:val="24"/>
                <w:szCs w:val="24"/>
                <w:lang w:val="ru-RU"/>
              </w:rPr>
              <w:t xml:space="preserve"> </w:t>
            </w:r>
            <w:r w:rsidRPr="0055067B">
              <w:rPr>
                <w:rFonts w:ascii="Times New Roman" w:eastAsia="Times New Roman" w:hAnsi="Times New Roman"/>
                <w:sz w:val="24"/>
                <w:szCs w:val="24"/>
                <w:lang w:val="ru-RU"/>
              </w:rPr>
              <w:t>свежем</w:t>
            </w:r>
            <w:r w:rsidRPr="0055067B">
              <w:rPr>
                <w:rFonts w:ascii="Times New Roman" w:eastAsia="Times New Roman" w:hAnsi="Times New Roman"/>
                <w:spacing w:val="-3"/>
                <w:sz w:val="24"/>
                <w:szCs w:val="24"/>
                <w:lang w:val="ru-RU"/>
              </w:rPr>
              <w:t xml:space="preserve"> </w:t>
            </w:r>
            <w:r w:rsidRPr="0055067B">
              <w:rPr>
                <w:rFonts w:ascii="Times New Roman" w:eastAsia="Times New Roman" w:hAnsi="Times New Roman"/>
                <w:sz w:val="24"/>
                <w:szCs w:val="24"/>
                <w:lang w:val="ru-RU"/>
              </w:rPr>
              <w:t>воздухе,</w:t>
            </w:r>
            <w:r w:rsidRPr="0055067B">
              <w:rPr>
                <w:rFonts w:ascii="Times New Roman" w:eastAsia="Times New Roman" w:hAnsi="Times New Roman"/>
                <w:spacing w:val="-67"/>
                <w:sz w:val="24"/>
                <w:szCs w:val="24"/>
                <w:lang w:val="ru-RU"/>
              </w:rPr>
              <w:t xml:space="preserve"> </w:t>
            </w:r>
            <w:r w:rsidRPr="0055067B">
              <w:rPr>
                <w:rFonts w:ascii="Times New Roman" w:eastAsia="Times New Roman" w:hAnsi="Times New Roman"/>
                <w:sz w:val="24"/>
                <w:szCs w:val="24"/>
                <w:lang w:val="ru-RU"/>
              </w:rPr>
              <w:t>принятие</w:t>
            </w:r>
            <w:r w:rsidRPr="0055067B">
              <w:rPr>
                <w:rFonts w:ascii="Times New Roman" w:eastAsia="Times New Roman" w:hAnsi="Times New Roman"/>
                <w:spacing w:val="-2"/>
                <w:sz w:val="24"/>
                <w:szCs w:val="24"/>
                <w:lang w:val="ru-RU"/>
              </w:rPr>
              <w:t xml:space="preserve"> </w:t>
            </w:r>
            <w:r w:rsidRPr="0055067B">
              <w:rPr>
                <w:rFonts w:ascii="Times New Roman" w:eastAsia="Times New Roman" w:hAnsi="Times New Roman"/>
                <w:sz w:val="24"/>
                <w:szCs w:val="24"/>
                <w:lang w:val="ru-RU"/>
              </w:rPr>
              <w:t>солнечных</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ванн.</w:t>
            </w:r>
          </w:p>
        </w:tc>
      </w:tr>
      <w:tr w:rsidR="00F014DF" w:rsidRPr="00132058" w:rsidTr="00870D66">
        <w:trPr>
          <w:trHeight w:val="1845"/>
        </w:trPr>
        <w:tc>
          <w:tcPr>
            <w:tcW w:w="4678" w:type="dxa"/>
            <w:tcBorders>
              <w:top w:val="single" w:sz="4" w:space="0" w:color="000000"/>
              <w:left w:val="single" w:sz="4" w:space="0" w:color="000000"/>
              <w:bottom w:val="single" w:sz="4" w:space="0" w:color="000000"/>
              <w:right w:val="single" w:sz="4" w:space="0" w:color="000000"/>
            </w:tcBorders>
            <w:hideMark/>
          </w:tcPr>
          <w:p w:rsidR="00F014DF" w:rsidRPr="00AD0523" w:rsidRDefault="00AD0523" w:rsidP="00F014DF">
            <w:pPr>
              <w:spacing w:line="319" w:lineRule="exact"/>
              <w:ind w:left="111"/>
              <w:rPr>
                <w:rFonts w:ascii="Times New Roman" w:eastAsia="Times New Roman" w:hAnsi="Times New Roman"/>
                <w:sz w:val="24"/>
                <w:szCs w:val="24"/>
                <w:lang w:val="ru-RU"/>
              </w:rPr>
            </w:pPr>
            <w:r w:rsidRPr="00AD0523">
              <w:rPr>
                <w:rFonts w:ascii="Times New Roman" w:eastAsia="Times New Roman" w:hAnsi="Times New Roman"/>
                <w:b/>
                <w:i/>
                <w:sz w:val="24"/>
                <w:szCs w:val="24"/>
                <w:lang w:val="ru-RU"/>
              </w:rPr>
              <w:lastRenderedPageBreak/>
              <w:t>13.</w:t>
            </w:r>
            <w:r>
              <w:rPr>
                <w:rFonts w:ascii="Times New Roman" w:eastAsia="Times New Roman" w:hAnsi="Times New Roman"/>
                <w:b/>
                <w:i/>
                <w:sz w:val="24"/>
                <w:szCs w:val="24"/>
                <w:lang w:val="ru-RU"/>
              </w:rPr>
              <w:t>30</w:t>
            </w:r>
            <w:r w:rsidRPr="00AD0523">
              <w:rPr>
                <w:rFonts w:ascii="Times New Roman" w:eastAsia="Times New Roman" w:hAnsi="Times New Roman"/>
                <w:b/>
                <w:i/>
                <w:sz w:val="24"/>
                <w:szCs w:val="24"/>
                <w:lang w:val="ru-RU"/>
              </w:rPr>
              <w:t>-14.0</w:t>
            </w:r>
            <w:r w:rsidR="00F014DF" w:rsidRPr="00AD0523">
              <w:rPr>
                <w:rFonts w:ascii="Times New Roman" w:eastAsia="Times New Roman" w:hAnsi="Times New Roman"/>
                <w:b/>
                <w:i/>
                <w:sz w:val="24"/>
                <w:szCs w:val="24"/>
                <w:lang w:val="ru-RU"/>
              </w:rPr>
              <w:t>0</w:t>
            </w:r>
            <w:r w:rsidR="00F014DF" w:rsidRPr="00AD0523">
              <w:rPr>
                <w:rFonts w:ascii="Times New Roman" w:eastAsia="Times New Roman" w:hAnsi="Times New Roman"/>
                <w:b/>
                <w:i/>
                <w:spacing w:val="-2"/>
                <w:sz w:val="24"/>
                <w:szCs w:val="24"/>
                <w:lang w:val="ru-RU"/>
              </w:rPr>
              <w:t xml:space="preserve"> </w:t>
            </w:r>
            <w:r w:rsidR="00F014DF" w:rsidRPr="00AD0523">
              <w:rPr>
                <w:rFonts w:ascii="Times New Roman" w:eastAsia="Times New Roman" w:hAnsi="Times New Roman"/>
                <w:sz w:val="24"/>
                <w:szCs w:val="24"/>
                <w:lang w:val="ru-RU"/>
              </w:rPr>
              <w:t>–</w:t>
            </w:r>
          </w:p>
          <w:p w:rsidR="00F014DF" w:rsidRPr="00AD0523" w:rsidRDefault="00F014DF" w:rsidP="00F014DF">
            <w:pPr>
              <w:ind w:left="111"/>
              <w:rPr>
                <w:rFonts w:ascii="Times New Roman" w:eastAsia="Times New Roman" w:hAnsi="Times New Roman"/>
                <w:sz w:val="24"/>
                <w:szCs w:val="24"/>
                <w:lang w:val="ru-RU"/>
              </w:rPr>
            </w:pPr>
            <w:r w:rsidRPr="00AD0523">
              <w:rPr>
                <w:rFonts w:ascii="Times New Roman" w:eastAsia="Times New Roman" w:hAnsi="Times New Roman"/>
                <w:sz w:val="24"/>
                <w:szCs w:val="24"/>
                <w:lang w:val="ru-RU"/>
              </w:rPr>
              <w:t>Свободное время</w:t>
            </w:r>
          </w:p>
        </w:tc>
        <w:tc>
          <w:tcPr>
            <w:tcW w:w="5245" w:type="dxa"/>
            <w:tcBorders>
              <w:top w:val="single" w:sz="4" w:space="0" w:color="000000"/>
              <w:left w:val="single" w:sz="4" w:space="0" w:color="000000"/>
              <w:bottom w:val="single" w:sz="4" w:space="0" w:color="000000"/>
              <w:right w:val="single" w:sz="4" w:space="0" w:color="auto"/>
            </w:tcBorders>
            <w:hideMark/>
          </w:tcPr>
          <w:p w:rsidR="00F014DF" w:rsidRPr="0055067B" w:rsidRDefault="00F014DF" w:rsidP="00FF2AE3">
            <w:pPr>
              <w:ind w:left="107" w:right="1255"/>
              <w:rPr>
                <w:rFonts w:ascii="Times New Roman" w:eastAsia="Times New Roman" w:hAnsi="Times New Roman"/>
                <w:sz w:val="24"/>
                <w:szCs w:val="24"/>
                <w:lang w:val="ru-RU"/>
              </w:rPr>
            </w:pPr>
            <w:r w:rsidRPr="0055067B">
              <w:rPr>
                <w:rFonts w:ascii="Times New Roman" w:eastAsia="Times New Roman" w:hAnsi="Times New Roman"/>
                <w:sz w:val="24"/>
                <w:szCs w:val="24"/>
                <w:lang w:val="ru-RU"/>
              </w:rPr>
              <w:t xml:space="preserve">В это время дети могут поиграть в спокойные  </w:t>
            </w:r>
            <w:r w:rsidRPr="0055067B">
              <w:rPr>
                <w:rFonts w:ascii="Times New Roman" w:eastAsia="Times New Roman" w:hAnsi="Times New Roman"/>
                <w:spacing w:val="-67"/>
                <w:sz w:val="24"/>
                <w:szCs w:val="24"/>
                <w:lang w:val="ru-RU"/>
              </w:rPr>
              <w:t xml:space="preserve"> </w:t>
            </w:r>
            <w:r w:rsidRPr="0055067B">
              <w:rPr>
                <w:rFonts w:ascii="Times New Roman" w:eastAsia="Times New Roman" w:hAnsi="Times New Roman"/>
                <w:sz w:val="24"/>
                <w:szCs w:val="24"/>
                <w:lang w:val="ru-RU"/>
              </w:rPr>
              <w:t>настольные</w:t>
            </w:r>
            <w:r w:rsidRPr="0055067B">
              <w:rPr>
                <w:rFonts w:ascii="Times New Roman" w:eastAsia="Times New Roman" w:hAnsi="Times New Roman"/>
                <w:spacing w:val="-5"/>
                <w:sz w:val="24"/>
                <w:szCs w:val="24"/>
                <w:lang w:val="ru-RU"/>
              </w:rPr>
              <w:t xml:space="preserve"> </w:t>
            </w:r>
            <w:r w:rsidRPr="0055067B">
              <w:rPr>
                <w:rFonts w:ascii="Times New Roman" w:eastAsia="Times New Roman" w:hAnsi="Times New Roman"/>
                <w:sz w:val="24"/>
                <w:szCs w:val="24"/>
                <w:lang w:val="ru-RU"/>
              </w:rPr>
              <w:t>игры,</w:t>
            </w:r>
            <w:r w:rsidRPr="0055067B">
              <w:rPr>
                <w:rFonts w:ascii="Times New Roman" w:eastAsia="Times New Roman" w:hAnsi="Times New Roman"/>
                <w:spacing w:val="-4"/>
                <w:sz w:val="24"/>
                <w:szCs w:val="24"/>
                <w:lang w:val="ru-RU"/>
              </w:rPr>
              <w:t xml:space="preserve"> </w:t>
            </w:r>
            <w:r w:rsidR="00FF2AE3" w:rsidRPr="0055067B">
              <w:rPr>
                <w:rFonts w:ascii="Times New Roman" w:eastAsia="Times New Roman" w:hAnsi="Times New Roman"/>
                <w:sz w:val="24"/>
                <w:szCs w:val="24"/>
                <w:lang w:val="ru-RU"/>
              </w:rPr>
              <w:t xml:space="preserve">почитать </w:t>
            </w:r>
            <w:r w:rsidRPr="0055067B">
              <w:rPr>
                <w:rFonts w:ascii="Times New Roman" w:eastAsia="Times New Roman" w:hAnsi="Times New Roman"/>
                <w:sz w:val="24"/>
                <w:szCs w:val="24"/>
                <w:lang w:val="ru-RU"/>
              </w:rPr>
              <w:t>книги,</w:t>
            </w:r>
            <w:r w:rsidRPr="0055067B">
              <w:rPr>
                <w:rFonts w:ascii="Times New Roman" w:eastAsia="Times New Roman" w:hAnsi="Times New Roman"/>
                <w:spacing w:val="-7"/>
                <w:sz w:val="24"/>
                <w:szCs w:val="24"/>
                <w:lang w:val="ru-RU"/>
              </w:rPr>
              <w:t xml:space="preserve"> </w:t>
            </w:r>
            <w:r w:rsidRPr="0055067B">
              <w:rPr>
                <w:rFonts w:ascii="Times New Roman" w:eastAsia="Times New Roman" w:hAnsi="Times New Roman"/>
                <w:sz w:val="24"/>
                <w:szCs w:val="24"/>
                <w:lang w:val="ru-RU"/>
              </w:rPr>
              <w:t>порисовать.</w:t>
            </w:r>
          </w:p>
          <w:p w:rsidR="00F014DF" w:rsidRPr="0055067B" w:rsidRDefault="00F014DF" w:rsidP="00FF2AE3">
            <w:pPr>
              <w:ind w:left="107"/>
              <w:rPr>
                <w:rFonts w:ascii="Times New Roman" w:eastAsia="Times New Roman" w:hAnsi="Times New Roman"/>
                <w:spacing w:val="-2"/>
                <w:sz w:val="24"/>
                <w:szCs w:val="24"/>
                <w:lang w:val="ru-RU"/>
              </w:rPr>
            </w:pPr>
            <w:r w:rsidRPr="0055067B">
              <w:rPr>
                <w:rFonts w:ascii="Times New Roman" w:eastAsia="Times New Roman" w:hAnsi="Times New Roman"/>
                <w:sz w:val="24"/>
                <w:szCs w:val="24"/>
                <w:lang w:val="ru-RU"/>
              </w:rPr>
              <w:t>Кроме того, педагог может</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использовать это время для</w:t>
            </w:r>
            <w:r w:rsidR="00035332">
              <w:rPr>
                <w:rFonts w:ascii="Times New Roman" w:eastAsia="Times New Roman" w:hAnsi="Times New Roman"/>
                <w:sz w:val="24"/>
                <w:szCs w:val="24"/>
                <w:lang w:val="ru-RU"/>
              </w:rPr>
              <w:t xml:space="preserve"> </w:t>
            </w:r>
            <w:r w:rsidRPr="0055067B">
              <w:rPr>
                <w:rFonts w:ascii="Times New Roman" w:eastAsia="Times New Roman" w:hAnsi="Times New Roman"/>
                <w:spacing w:val="-67"/>
                <w:sz w:val="24"/>
                <w:szCs w:val="24"/>
                <w:lang w:val="ru-RU"/>
              </w:rPr>
              <w:t xml:space="preserve"> </w:t>
            </w:r>
            <w:r w:rsidR="00FF2AE3" w:rsidRPr="0055067B">
              <w:rPr>
                <w:rFonts w:ascii="Times New Roman" w:eastAsia="Times New Roman" w:hAnsi="Times New Roman"/>
                <w:spacing w:val="-67"/>
                <w:sz w:val="24"/>
                <w:szCs w:val="24"/>
                <w:lang w:val="ru-RU"/>
              </w:rPr>
              <w:t xml:space="preserve"> </w:t>
            </w:r>
            <w:r w:rsidRPr="0055067B">
              <w:rPr>
                <w:rFonts w:ascii="Times New Roman" w:eastAsia="Times New Roman" w:hAnsi="Times New Roman"/>
                <w:sz w:val="24"/>
                <w:szCs w:val="24"/>
                <w:lang w:val="ru-RU"/>
              </w:rPr>
              <w:t>подведения</w:t>
            </w:r>
            <w:r w:rsidRPr="0055067B">
              <w:rPr>
                <w:rFonts w:ascii="Times New Roman" w:eastAsia="Times New Roman" w:hAnsi="Times New Roman"/>
                <w:spacing w:val="-2"/>
                <w:sz w:val="24"/>
                <w:szCs w:val="24"/>
                <w:lang w:val="ru-RU"/>
              </w:rPr>
              <w:t xml:space="preserve"> </w:t>
            </w:r>
            <w:r w:rsidRPr="0055067B">
              <w:rPr>
                <w:rFonts w:ascii="Times New Roman" w:eastAsia="Times New Roman" w:hAnsi="Times New Roman"/>
                <w:sz w:val="24"/>
                <w:szCs w:val="24"/>
                <w:lang w:val="ru-RU"/>
              </w:rPr>
              <w:t>с</w:t>
            </w:r>
            <w:r w:rsidRPr="0055067B">
              <w:rPr>
                <w:rFonts w:ascii="Times New Roman" w:eastAsia="Times New Roman" w:hAnsi="Times New Roman"/>
                <w:spacing w:val="-2"/>
                <w:sz w:val="24"/>
                <w:szCs w:val="24"/>
                <w:lang w:val="ru-RU"/>
              </w:rPr>
              <w:t xml:space="preserve"> </w:t>
            </w:r>
            <w:r w:rsidRPr="0055067B">
              <w:rPr>
                <w:rFonts w:ascii="Times New Roman" w:eastAsia="Times New Roman" w:hAnsi="Times New Roman"/>
                <w:sz w:val="24"/>
                <w:szCs w:val="24"/>
                <w:lang w:val="ru-RU"/>
              </w:rPr>
              <w:t>детьми</w:t>
            </w:r>
            <w:r w:rsidR="00FF2AE3" w:rsidRPr="0055067B">
              <w:rPr>
                <w:rFonts w:ascii="Times New Roman" w:eastAsia="Times New Roman" w:hAnsi="Times New Roman"/>
                <w:spacing w:val="-2"/>
                <w:sz w:val="24"/>
                <w:szCs w:val="24"/>
                <w:lang w:val="ru-RU"/>
              </w:rPr>
              <w:t xml:space="preserve"> </w:t>
            </w:r>
            <w:r w:rsidRPr="0055067B">
              <w:rPr>
                <w:rFonts w:ascii="Times New Roman" w:eastAsia="Times New Roman" w:hAnsi="Times New Roman"/>
                <w:sz w:val="24"/>
                <w:szCs w:val="24"/>
                <w:lang w:val="ru-RU"/>
              </w:rPr>
              <w:t>итогов</w:t>
            </w:r>
            <w:r w:rsidRPr="0055067B">
              <w:rPr>
                <w:rFonts w:ascii="Times New Roman" w:eastAsia="Times New Roman" w:hAnsi="Times New Roman"/>
                <w:spacing w:val="-1"/>
                <w:sz w:val="24"/>
                <w:szCs w:val="24"/>
                <w:lang w:val="ru-RU"/>
              </w:rPr>
              <w:t xml:space="preserve"> </w:t>
            </w:r>
            <w:r w:rsidRPr="0055067B">
              <w:rPr>
                <w:rFonts w:ascii="Times New Roman" w:eastAsia="Times New Roman" w:hAnsi="Times New Roman"/>
                <w:sz w:val="24"/>
                <w:szCs w:val="24"/>
                <w:lang w:val="ru-RU"/>
              </w:rPr>
              <w:t>дня,</w:t>
            </w:r>
            <w:r w:rsidRPr="0055067B">
              <w:rPr>
                <w:rFonts w:ascii="Times New Roman" w:eastAsia="Times New Roman" w:hAnsi="Times New Roman"/>
                <w:spacing w:val="-3"/>
                <w:sz w:val="24"/>
                <w:szCs w:val="24"/>
                <w:lang w:val="ru-RU"/>
              </w:rPr>
              <w:t xml:space="preserve"> </w:t>
            </w:r>
            <w:r w:rsidRPr="0055067B">
              <w:rPr>
                <w:rFonts w:ascii="Times New Roman" w:eastAsia="Times New Roman" w:hAnsi="Times New Roman"/>
                <w:sz w:val="24"/>
                <w:szCs w:val="24"/>
                <w:lang w:val="ru-RU"/>
              </w:rPr>
              <w:t>проведения</w:t>
            </w:r>
            <w:r w:rsidRPr="0055067B">
              <w:rPr>
                <w:rFonts w:ascii="Times New Roman" w:eastAsia="Times New Roman" w:hAnsi="Times New Roman"/>
                <w:spacing w:val="-2"/>
                <w:sz w:val="24"/>
                <w:szCs w:val="24"/>
                <w:lang w:val="ru-RU"/>
              </w:rPr>
              <w:t xml:space="preserve"> </w:t>
            </w:r>
            <w:r w:rsidRPr="0055067B">
              <w:rPr>
                <w:rFonts w:ascii="Times New Roman" w:eastAsia="Times New Roman" w:hAnsi="Times New Roman"/>
                <w:sz w:val="24"/>
                <w:szCs w:val="24"/>
                <w:lang w:val="ru-RU"/>
              </w:rPr>
              <w:t>анализа.</w:t>
            </w:r>
          </w:p>
        </w:tc>
      </w:tr>
      <w:tr w:rsidR="00F014DF" w:rsidRPr="00132058" w:rsidTr="00870D66">
        <w:trPr>
          <w:trHeight w:val="340"/>
        </w:trPr>
        <w:tc>
          <w:tcPr>
            <w:tcW w:w="4678" w:type="dxa"/>
            <w:tcBorders>
              <w:top w:val="single" w:sz="4" w:space="0" w:color="000000"/>
              <w:left w:val="single" w:sz="4" w:space="0" w:color="000000"/>
              <w:bottom w:val="single" w:sz="4" w:space="0" w:color="000000"/>
              <w:right w:val="single" w:sz="4" w:space="0" w:color="000000"/>
            </w:tcBorders>
            <w:hideMark/>
          </w:tcPr>
          <w:p w:rsidR="00F014DF" w:rsidRPr="00132058" w:rsidRDefault="00AD0523" w:rsidP="00F014DF">
            <w:pPr>
              <w:spacing w:line="311" w:lineRule="exact"/>
              <w:ind w:left="111"/>
              <w:rPr>
                <w:rFonts w:ascii="Times New Roman" w:eastAsia="Times New Roman" w:hAnsi="Times New Roman"/>
                <w:sz w:val="24"/>
                <w:szCs w:val="24"/>
              </w:rPr>
            </w:pPr>
            <w:r>
              <w:rPr>
                <w:rFonts w:ascii="Times New Roman" w:eastAsia="Times New Roman" w:hAnsi="Times New Roman"/>
                <w:b/>
                <w:i/>
                <w:sz w:val="24"/>
                <w:szCs w:val="24"/>
              </w:rPr>
              <w:t>14.0</w:t>
            </w:r>
            <w:r w:rsidR="00F014DF" w:rsidRPr="00132058">
              <w:rPr>
                <w:rFonts w:ascii="Times New Roman" w:eastAsia="Times New Roman" w:hAnsi="Times New Roman"/>
                <w:b/>
                <w:i/>
                <w:sz w:val="24"/>
                <w:szCs w:val="24"/>
              </w:rPr>
              <w:t>0</w:t>
            </w:r>
            <w:r w:rsidR="00F014DF" w:rsidRPr="00132058">
              <w:rPr>
                <w:rFonts w:ascii="Times New Roman" w:eastAsia="Times New Roman" w:hAnsi="Times New Roman"/>
                <w:b/>
                <w:i/>
                <w:spacing w:val="-4"/>
                <w:sz w:val="24"/>
                <w:szCs w:val="24"/>
              </w:rPr>
              <w:t xml:space="preserve"> </w:t>
            </w:r>
            <w:r w:rsidR="00F014DF" w:rsidRPr="00132058">
              <w:rPr>
                <w:rFonts w:ascii="Times New Roman" w:eastAsia="Times New Roman" w:hAnsi="Times New Roman"/>
                <w:sz w:val="24"/>
                <w:szCs w:val="24"/>
              </w:rPr>
              <w:t>–</w:t>
            </w:r>
            <w:r w:rsidR="00F014DF" w:rsidRPr="00132058">
              <w:rPr>
                <w:rFonts w:ascii="Times New Roman" w:eastAsia="Times New Roman" w:hAnsi="Times New Roman"/>
                <w:spacing w:val="-4"/>
                <w:sz w:val="24"/>
                <w:szCs w:val="24"/>
              </w:rPr>
              <w:t xml:space="preserve"> </w:t>
            </w:r>
            <w:r w:rsidR="00F014DF" w:rsidRPr="00132058">
              <w:rPr>
                <w:rFonts w:ascii="Times New Roman" w:eastAsia="Times New Roman" w:hAnsi="Times New Roman"/>
                <w:sz w:val="24"/>
                <w:szCs w:val="24"/>
              </w:rPr>
              <w:t>Уход</w:t>
            </w:r>
            <w:r w:rsidR="00F014DF" w:rsidRPr="00132058">
              <w:rPr>
                <w:rFonts w:ascii="Times New Roman" w:eastAsia="Times New Roman" w:hAnsi="Times New Roman"/>
                <w:spacing w:val="-5"/>
                <w:sz w:val="24"/>
                <w:szCs w:val="24"/>
              </w:rPr>
              <w:t xml:space="preserve"> </w:t>
            </w:r>
            <w:r w:rsidR="00F014DF" w:rsidRPr="00132058">
              <w:rPr>
                <w:rFonts w:ascii="Times New Roman" w:eastAsia="Times New Roman" w:hAnsi="Times New Roman"/>
                <w:sz w:val="24"/>
                <w:szCs w:val="24"/>
              </w:rPr>
              <w:t>домой</w:t>
            </w:r>
          </w:p>
        </w:tc>
        <w:tc>
          <w:tcPr>
            <w:tcW w:w="5245" w:type="dxa"/>
            <w:tcBorders>
              <w:top w:val="single" w:sz="4" w:space="0" w:color="000000"/>
              <w:left w:val="single" w:sz="4" w:space="0" w:color="000000"/>
              <w:bottom w:val="single" w:sz="4" w:space="0" w:color="000000"/>
              <w:right w:val="single" w:sz="4" w:space="0" w:color="auto"/>
            </w:tcBorders>
            <w:hideMark/>
          </w:tcPr>
          <w:p w:rsidR="00F014DF" w:rsidRPr="00132058" w:rsidRDefault="00F014DF" w:rsidP="00F014DF">
            <w:pPr>
              <w:spacing w:line="311" w:lineRule="exact"/>
              <w:ind w:left="111"/>
              <w:rPr>
                <w:rFonts w:ascii="Times New Roman" w:eastAsia="Times New Roman" w:hAnsi="Times New Roman"/>
                <w:sz w:val="24"/>
                <w:szCs w:val="24"/>
              </w:rPr>
            </w:pPr>
            <w:r w:rsidRPr="00132058">
              <w:rPr>
                <w:rFonts w:ascii="Times New Roman" w:eastAsia="Times New Roman" w:hAnsi="Times New Roman"/>
                <w:w w:val="99"/>
                <w:sz w:val="24"/>
                <w:szCs w:val="24"/>
              </w:rPr>
              <w:t>-</w:t>
            </w:r>
          </w:p>
        </w:tc>
      </w:tr>
    </w:tbl>
    <w:p w:rsidR="00F014DF" w:rsidRPr="00F014DF" w:rsidRDefault="00F014DF" w:rsidP="00132058">
      <w:pPr>
        <w:widowControl w:val="0"/>
        <w:autoSpaceDE w:val="0"/>
        <w:autoSpaceDN w:val="0"/>
        <w:spacing w:after="0" w:line="240" w:lineRule="auto"/>
        <w:ind w:right="911"/>
        <w:contextualSpacing/>
        <w:rPr>
          <w:rFonts w:ascii="Times New Roman" w:eastAsia="Times New Roman" w:hAnsi="Times New Roman" w:cs="Times New Roman"/>
          <w:b/>
          <w:sz w:val="28"/>
        </w:rPr>
      </w:pPr>
    </w:p>
    <w:p w:rsidR="00F014DF" w:rsidRPr="00F014DF" w:rsidRDefault="00F014DF" w:rsidP="00F014DF">
      <w:pPr>
        <w:widowControl w:val="0"/>
        <w:autoSpaceDE w:val="0"/>
        <w:autoSpaceDN w:val="0"/>
        <w:spacing w:after="0" w:line="240" w:lineRule="auto"/>
        <w:ind w:left="1225" w:right="911" w:hanging="322"/>
        <w:contextualSpacing/>
        <w:rPr>
          <w:rFonts w:ascii="Times New Roman" w:eastAsia="Times New Roman" w:hAnsi="Times New Roman" w:cs="Times New Roman"/>
          <w:b/>
          <w:sz w:val="28"/>
        </w:rPr>
      </w:pPr>
    </w:p>
    <w:p w:rsidR="00F014DF" w:rsidRPr="00F014DF" w:rsidRDefault="00F014DF" w:rsidP="00F014DF">
      <w:pPr>
        <w:widowControl w:val="0"/>
        <w:autoSpaceDE w:val="0"/>
        <w:autoSpaceDN w:val="0"/>
        <w:spacing w:after="0" w:line="240" w:lineRule="auto"/>
        <w:ind w:left="1225" w:right="911" w:hanging="322"/>
        <w:contextualSpacing/>
        <w:rPr>
          <w:rFonts w:ascii="Times New Roman" w:eastAsia="Times New Roman" w:hAnsi="Times New Roman" w:cs="Times New Roman"/>
          <w:b/>
          <w:sz w:val="28"/>
        </w:rPr>
      </w:pPr>
    </w:p>
    <w:p w:rsidR="00F014DF" w:rsidRPr="00F014DF" w:rsidRDefault="00F014DF" w:rsidP="00F014DF">
      <w:pPr>
        <w:widowControl w:val="0"/>
        <w:autoSpaceDE w:val="0"/>
        <w:autoSpaceDN w:val="0"/>
        <w:spacing w:after="0" w:line="240" w:lineRule="auto"/>
        <w:ind w:left="1225" w:right="911" w:hanging="322"/>
        <w:contextualSpacing/>
        <w:rPr>
          <w:rFonts w:ascii="Times New Roman" w:eastAsia="Times New Roman" w:hAnsi="Times New Roman" w:cs="Times New Roman"/>
          <w:b/>
          <w:sz w:val="28"/>
        </w:rPr>
      </w:pPr>
    </w:p>
    <w:p w:rsidR="00F014DF" w:rsidRPr="00F014DF" w:rsidRDefault="00F014DF" w:rsidP="00F014DF">
      <w:pPr>
        <w:widowControl w:val="0"/>
        <w:autoSpaceDE w:val="0"/>
        <w:autoSpaceDN w:val="0"/>
        <w:spacing w:after="0" w:line="240" w:lineRule="auto"/>
        <w:ind w:left="1225" w:right="911" w:hanging="322"/>
        <w:contextualSpacing/>
        <w:rPr>
          <w:rFonts w:ascii="Times New Roman" w:eastAsia="Times New Roman" w:hAnsi="Times New Roman" w:cs="Times New Roman"/>
          <w:b/>
          <w:sz w:val="28"/>
        </w:rPr>
      </w:pPr>
    </w:p>
    <w:p w:rsidR="00F014DF" w:rsidRPr="00F014DF" w:rsidRDefault="00F014DF" w:rsidP="00F014DF">
      <w:pPr>
        <w:widowControl w:val="0"/>
        <w:autoSpaceDE w:val="0"/>
        <w:autoSpaceDN w:val="0"/>
        <w:spacing w:after="0" w:line="240" w:lineRule="auto"/>
        <w:ind w:left="1225" w:right="911" w:hanging="322"/>
        <w:contextualSpacing/>
        <w:rPr>
          <w:rFonts w:ascii="Times New Roman" w:eastAsia="Times New Roman" w:hAnsi="Times New Roman" w:cs="Times New Roman"/>
          <w:b/>
          <w:sz w:val="28"/>
        </w:rPr>
      </w:pPr>
    </w:p>
    <w:p w:rsidR="00F014DF" w:rsidRPr="00F014DF" w:rsidRDefault="00F014DF" w:rsidP="00F014DF">
      <w:pPr>
        <w:widowControl w:val="0"/>
        <w:autoSpaceDE w:val="0"/>
        <w:autoSpaceDN w:val="0"/>
        <w:spacing w:after="0" w:line="240" w:lineRule="auto"/>
        <w:ind w:left="1225" w:right="911" w:hanging="322"/>
        <w:contextualSpacing/>
        <w:rPr>
          <w:rFonts w:ascii="Times New Roman" w:eastAsia="Times New Roman" w:hAnsi="Times New Roman" w:cs="Times New Roman"/>
          <w:b/>
          <w:sz w:val="28"/>
        </w:rPr>
      </w:pPr>
    </w:p>
    <w:p w:rsidR="00F014DF" w:rsidRPr="00F014DF" w:rsidRDefault="00F014DF" w:rsidP="00F014DF">
      <w:pPr>
        <w:widowControl w:val="0"/>
        <w:autoSpaceDE w:val="0"/>
        <w:autoSpaceDN w:val="0"/>
        <w:spacing w:after="0" w:line="240" w:lineRule="auto"/>
        <w:ind w:left="1225" w:right="911" w:hanging="322"/>
        <w:contextualSpacing/>
        <w:rPr>
          <w:rFonts w:ascii="Times New Roman" w:eastAsia="Times New Roman" w:hAnsi="Times New Roman" w:cs="Times New Roman"/>
          <w:b/>
          <w:sz w:val="28"/>
        </w:rPr>
      </w:pPr>
    </w:p>
    <w:p w:rsidR="00F014DF" w:rsidRPr="00F014DF" w:rsidRDefault="00F014DF" w:rsidP="00F014DF">
      <w:pPr>
        <w:widowControl w:val="0"/>
        <w:autoSpaceDE w:val="0"/>
        <w:autoSpaceDN w:val="0"/>
        <w:spacing w:after="0" w:line="240" w:lineRule="auto"/>
        <w:ind w:left="1225" w:right="911" w:hanging="322"/>
        <w:contextualSpacing/>
        <w:rPr>
          <w:rFonts w:ascii="Times New Roman" w:eastAsia="Times New Roman" w:hAnsi="Times New Roman" w:cs="Times New Roman"/>
          <w:b/>
          <w:sz w:val="28"/>
        </w:rPr>
      </w:pPr>
    </w:p>
    <w:p w:rsidR="00F014DF" w:rsidRPr="00F014DF" w:rsidRDefault="00F014DF" w:rsidP="00F014DF">
      <w:pPr>
        <w:widowControl w:val="0"/>
        <w:autoSpaceDE w:val="0"/>
        <w:autoSpaceDN w:val="0"/>
        <w:spacing w:after="0" w:line="240" w:lineRule="auto"/>
        <w:ind w:left="1225" w:right="911" w:hanging="322"/>
        <w:contextualSpacing/>
        <w:rPr>
          <w:rFonts w:ascii="Times New Roman" w:eastAsia="Times New Roman" w:hAnsi="Times New Roman" w:cs="Times New Roman"/>
          <w:b/>
          <w:sz w:val="28"/>
        </w:rPr>
      </w:pPr>
    </w:p>
    <w:p w:rsidR="00F014DF" w:rsidRPr="00F014DF" w:rsidRDefault="00F014DF" w:rsidP="00F014DF">
      <w:pPr>
        <w:widowControl w:val="0"/>
        <w:autoSpaceDE w:val="0"/>
        <w:autoSpaceDN w:val="0"/>
        <w:spacing w:after="0" w:line="240" w:lineRule="auto"/>
        <w:ind w:left="1225" w:right="911" w:hanging="322"/>
        <w:contextualSpacing/>
        <w:rPr>
          <w:rFonts w:ascii="Times New Roman" w:eastAsia="Times New Roman" w:hAnsi="Times New Roman" w:cs="Times New Roman"/>
          <w:b/>
          <w:sz w:val="28"/>
        </w:rPr>
      </w:pPr>
    </w:p>
    <w:p w:rsidR="00F014DF" w:rsidRPr="00F014DF" w:rsidRDefault="00F014DF" w:rsidP="00F014DF">
      <w:pPr>
        <w:widowControl w:val="0"/>
        <w:autoSpaceDE w:val="0"/>
        <w:autoSpaceDN w:val="0"/>
        <w:spacing w:after="0" w:line="240" w:lineRule="auto"/>
        <w:ind w:left="1225" w:right="911" w:hanging="322"/>
        <w:contextualSpacing/>
        <w:rPr>
          <w:rFonts w:ascii="Times New Roman" w:eastAsia="Times New Roman" w:hAnsi="Times New Roman" w:cs="Times New Roman"/>
          <w:b/>
          <w:sz w:val="28"/>
        </w:rPr>
      </w:pPr>
    </w:p>
    <w:p w:rsidR="00F014DF" w:rsidRPr="00F014DF" w:rsidRDefault="00F014DF" w:rsidP="00F014DF">
      <w:pPr>
        <w:widowControl w:val="0"/>
        <w:autoSpaceDE w:val="0"/>
        <w:autoSpaceDN w:val="0"/>
        <w:spacing w:after="0" w:line="240" w:lineRule="auto"/>
        <w:ind w:left="1225" w:right="911" w:hanging="322"/>
        <w:contextualSpacing/>
        <w:rPr>
          <w:rFonts w:ascii="Times New Roman" w:eastAsia="Times New Roman" w:hAnsi="Times New Roman" w:cs="Times New Roman"/>
          <w:b/>
          <w:sz w:val="28"/>
        </w:rPr>
      </w:pPr>
    </w:p>
    <w:p w:rsidR="00F014DF" w:rsidRPr="00F014DF" w:rsidRDefault="00F014DF" w:rsidP="00F014DF">
      <w:pPr>
        <w:widowControl w:val="0"/>
        <w:autoSpaceDE w:val="0"/>
        <w:autoSpaceDN w:val="0"/>
        <w:spacing w:after="0" w:line="240" w:lineRule="auto"/>
        <w:ind w:left="1225" w:right="911" w:hanging="322"/>
        <w:contextualSpacing/>
        <w:rPr>
          <w:rFonts w:ascii="Times New Roman" w:eastAsia="Times New Roman" w:hAnsi="Times New Roman" w:cs="Times New Roman"/>
          <w:b/>
          <w:sz w:val="28"/>
        </w:rPr>
      </w:pPr>
    </w:p>
    <w:p w:rsidR="00F014DF" w:rsidRPr="00F014DF" w:rsidRDefault="00F014DF" w:rsidP="00F014DF">
      <w:pPr>
        <w:widowControl w:val="0"/>
        <w:autoSpaceDE w:val="0"/>
        <w:autoSpaceDN w:val="0"/>
        <w:spacing w:after="0" w:line="240" w:lineRule="auto"/>
        <w:ind w:left="1225" w:right="911" w:hanging="322"/>
        <w:contextualSpacing/>
        <w:rPr>
          <w:rFonts w:ascii="Times New Roman" w:eastAsia="Times New Roman" w:hAnsi="Times New Roman" w:cs="Times New Roman"/>
          <w:b/>
          <w:sz w:val="28"/>
        </w:rPr>
      </w:pPr>
    </w:p>
    <w:p w:rsidR="00F014DF" w:rsidRPr="00F014DF" w:rsidRDefault="00F014DF" w:rsidP="00F014DF">
      <w:pPr>
        <w:widowControl w:val="0"/>
        <w:autoSpaceDE w:val="0"/>
        <w:autoSpaceDN w:val="0"/>
        <w:spacing w:after="0" w:line="240" w:lineRule="auto"/>
        <w:ind w:left="1225" w:right="911" w:hanging="322"/>
        <w:contextualSpacing/>
        <w:rPr>
          <w:rFonts w:ascii="Times New Roman" w:eastAsia="Times New Roman" w:hAnsi="Times New Roman" w:cs="Times New Roman"/>
          <w:b/>
          <w:sz w:val="28"/>
        </w:rPr>
      </w:pPr>
    </w:p>
    <w:p w:rsidR="00F014DF" w:rsidRPr="00F014DF" w:rsidRDefault="00F014DF" w:rsidP="00F014DF">
      <w:pPr>
        <w:widowControl w:val="0"/>
        <w:autoSpaceDE w:val="0"/>
        <w:autoSpaceDN w:val="0"/>
        <w:spacing w:after="0" w:line="240" w:lineRule="auto"/>
        <w:ind w:left="1225" w:right="911" w:hanging="322"/>
        <w:contextualSpacing/>
        <w:rPr>
          <w:rFonts w:ascii="Times New Roman" w:eastAsia="Times New Roman" w:hAnsi="Times New Roman" w:cs="Times New Roman"/>
          <w:b/>
          <w:sz w:val="28"/>
        </w:rPr>
      </w:pPr>
    </w:p>
    <w:p w:rsidR="00F014DF" w:rsidRPr="00F014DF" w:rsidRDefault="00F014DF" w:rsidP="00F014DF">
      <w:pPr>
        <w:widowControl w:val="0"/>
        <w:autoSpaceDE w:val="0"/>
        <w:autoSpaceDN w:val="0"/>
        <w:spacing w:after="0" w:line="240" w:lineRule="auto"/>
        <w:ind w:left="1225" w:right="911" w:hanging="322"/>
        <w:contextualSpacing/>
        <w:rPr>
          <w:rFonts w:ascii="Times New Roman" w:eastAsia="Times New Roman" w:hAnsi="Times New Roman" w:cs="Times New Roman"/>
          <w:b/>
          <w:sz w:val="28"/>
        </w:rPr>
      </w:pPr>
    </w:p>
    <w:p w:rsidR="00F014DF" w:rsidRPr="00F014DF" w:rsidRDefault="00F014DF" w:rsidP="00F014DF">
      <w:pPr>
        <w:widowControl w:val="0"/>
        <w:autoSpaceDE w:val="0"/>
        <w:autoSpaceDN w:val="0"/>
        <w:spacing w:after="0" w:line="240" w:lineRule="auto"/>
        <w:ind w:left="1225" w:right="911" w:hanging="322"/>
        <w:contextualSpacing/>
        <w:rPr>
          <w:rFonts w:ascii="Times New Roman" w:eastAsia="Times New Roman" w:hAnsi="Times New Roman" w:cs="Times New Roman"/>
          <w:b/>
          <w:sz w:val="28"/>
        </w:rPr>
      </w:pPr>
    </w:p>
    <w:p w:rsidR="00F014DF" w:rsidRPr="00F014DF" w:rsidRDefault="00F014DF" w:rsidP="00F014DF">
      <w:pPr>
        <w:widowControl w:val="0"/>
        <w:autoSpaceDE w:val="0"/>
        <w:autoSpaceDN w:val="0"/>
        <w:spacing w:after="0" w:line="240" w:lineRule="auto"/>
        <w:ind w:left="1225" w:right="911" w:hanging="322"/>
        <w:contextualSpacing/>
        <w:rPr>
          <w:rFonts w:ascii="Times New Roman" w:eastAsia="Times New Roman" w:hAnsi="Times New Roman" w:cs="Times New Roman"/>
          <w:b/>
          <w:sz w:val="28"/>
        </w:rPr>
      </w:pPr>
    </w:p>
    <w:p w:rsidR="00F014DF" w:rsidRPr="00F014DF" w:rsidRDefault="00F014DF" w:rsidP="00F014DF">
      <w:pPr>
        <w:widowControl w:val="0"/>
        <w:autoSpaceDE w:val="0"/>
        <w:autoSpaceDN w:val="0"/>
        <w:spacing w:after="0" w:line="240" w:lineRule="auto"/>
        <w:ind w:left="1225" w:right="911" w:hanging="322"/>
        <w:contextualSpacing/>
        <w:rPr>
          <w:rFonts w:ascii="Times New Roman" w:eastAsia="Times New Roman" w:hAnsi="Times New Roman" w:cs="Times New Roman"/>
          <w:b/>
          <w:sz w:val="28"/>
        </w:rPr>
      </w:pPr>
    </w:p>
    <w:p w:rsidR="00F014DF" w:rsidRPr="00F014DF" w:rsidRDefault="00F014DF" w:rsidP="00F014DF">
      <w:pPr>
        <w:widowControl w:val="0"/>
        <w:autoSpaceDE w:val="0"/>
        <w:autoSpaceDN w:val="0"/>
        <w:spacing w:after="0" w:line="240" w:lineRule="auto"/>
        <w:ind w:left="1225" w:right="911" w:hanging="322"/>
        <w:contextualSpacing/>
        <w:rPr>
          <w:rFonts w:ascii="Times New Roman" w:eastAsia="Times New Roman" w:hAnsi="Times New Roman" w:cs="Times New Roman"/>
          <w:b/>
          <w:sz w:val="28"/>
        </w:rPr>
      </w:pPr>
    </w:p>
    <w:p w:rsidR="00F014DF" w:rsidRPr="00F014DF" w:rsidRDefault="00F014DF" w:rsidP="00F014DF">
      <w:pPr>
        <w:widowControl w:val="0"/>
        <w:autoSpaceDE w:val="0"/>
        <w:autoSpaceDN w:val="0"/>
        <w:spacing w:after="0" w:line="240" w:lineRule="auto"/>
        <w:ind w:left="1225" w:right="911" w:hanging="322"/>
        <w:contextualSpacing/>
        <w:rPr>
          <w:rFonts w:ascii="Times New Roman" w:eastAsia="Times New Roman" w:hAnsi="Times New Roman" w:cs="Times New Roman"/>
          <w:b/>
          <w:sz w:val="28"/>
        </w:rPr>
      </w:pPr>
    </w:p>
    <w:p w:rsidR="00F014DF" w:rsidRPr="00F014DF" w:rsidRDefault="00F014DF" w:rsidP="00F014DF">
      <w:pPr>
        <w:widowControl w:val="0"/>
        <w:autoSpaceDE w:val="0"/>
        <w:autoSpaceDN w:val="0"/>
        <w:spacing w:after="0" w:line="240" w:lineRule="auto"/>
        <w:ind w:left="1225" w:right="911" w:hanging="322"/>
        <w:contextualSpacing/>
        <w:rPr>
          <w:rFonts w:ascii="Times New Roman" w:eastAsia="Times New Roman" w:hAnsi="Times New Roman" w:cs="Times New Roman"/>
          <w:b/>
          <w:sz w:val="28"/>
        </w:rPr>
      </w:pPr>
    </w:p>
    <w:p w:rsidR="00F014DF" w:rsidRPr="00F014DF" w:rsidRDefault="00F014DF" w:rsidP="00F014DF">
      <w:pPr>
        <w:widowControl w:val="0"/>
        <w:autoSpaceDE w:val="0"/>
        <w:autoSpaceDN w:val="0"/>
        <w:spacing w:after="0" w:line="240" w:lineRule="auto"/>
        <w:ind w:left="1225" w:right="911" w:hanging="322"/>
        <w:contextualSpacing/>
        <w:rPr>
          <w:rFonts w:ascii="Times New Roman" w:eastAsia="Times New Roman" w:hAnsi="Times New Roman" w:cs="Times New Roman"/>
          <w:b/>
          <w:sz w:val="28"/>
        </w:rPr>
      </w:pPr>
    </w:p>
    <w:p w:rsidR="00F014DF" w:rsidRPr="00F014DF" w:rsidRDefault="00F014DF" w:rsidP="00F014DF">
      <w:pPr>
        <w:widowControl w:val="0"/>
        <w:autoSpaceDE w:val="0"/>
        <w:autoSpaceDN w:val="0"/>
        <w:spacing w:after="0" w:line="240" w:lineRule="auto"/>
        <w:ind w:left="1225" w:right="911" w:hanging="322"/>
        <w:contextualSpacing/>
        <w:rPr>
          <w:rFonts w:ascii="Times New Roman" w:eastAsia="Times New Roman" w:hAnsi="Times New Roman" w:cs="Times New Roman"/>
          <w:b/>
          <w:sz w:val="28"/>
        </w:rPr>
      </w:pPr>
    </w:p>
    <w:p w:rsidR="00696AA3" w:rsidRDefault="00696AA3">
      <w:bookmarkStart w:id="3" w:name="_GoBack"/>
      <w:bookmarkEnd w:id="3"/>
    </w:p>
    <w:sectPr w:rsidR="00696AA3" w:rsidSect="00C33325">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75E5C" w:rsidRDefault="00C75E5C" w:rsidP="00E77F4D">
      <w:pPr>
        <w:spacing w:after="0" w:line="240" w:lineRule="auto"/>
      </w:pPr>
      <w:r>
        <w:separator/>
      </w:r>
    </w:p>
  </w:endnote>
  <w:endnote w:type="continuationSeparator" w:id="0">
    <w:p w:rsidR="00C75E5C" w:rsidRDefault="00C75E5C" w:rsidP="00E77F4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00000001"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Verdana">
    <w:panose1 w:val="020B0604030504040204"/>
    <w:charset w:val="CC"/>
    <w:family w:val="swiss"/>
    <w:pitch w:val="variable"/>
    <w:sig w:usb0="A00006FF" w:usb1="4000205B" w:usb2="00000010" w:usb3="00000000" w:csb0="0000019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49BC" w:rsidRDefault="000D49BC">
    <w:pPr>
      <w:pStyle w:val="a5"/>
      <w:jc w:val="center"/>
    </w:pPr>
  </w:p>
  <w:p w:rsidR="000D49BC" w:rsidRDefault="000D49BC">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75E5C" w:rsidRDefault="00C75E5C" w:rsidP="00E77F4D">
      <w:pPr>
        <w:spacing w:after="0" w:line="240" w:lineRule="auto"/>
      </w:pPr>
      <w:r>
        <w:separator/>
      </w:r>
    </w:p>
  </w:footnote>
  <w:footnote w:type="continuationSeparator" w:id="0">
    <w:p w:rsidR="00C75E5C" w:rsidRDefault="00C75E5C" w:rsidP="00E77F4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multilevel"/>
    <w:tmpl w:val="00000002"/>
    <w:name w:val="WW8Num2"/>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2.%3."/>
      <w:lvlJc w:val="lef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lef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left"/>
      <w:pPr>
        <w:tabs>
          <w:tab w:val="num" w:pos="0"/>
        </w:tabs>
        <w:ind w:left="6480" w:hanging="180"/>
      </w:pPr>
    </w:lvl>
  </w:abstractNum>
  <w:abstractNum w:abstractNumId="1">
    <w:nsid w:val="00000004"/>
    <w:multiLevelType w:val="multilevel"/>
    <w:tmpl w:val="00000004"/>
    <w:name w:val="WW8Num4"/>
    <w:lvl w:ilvl="0">
      <w:start w:val="1"/>
      <w:numFmt w:val="bullet"/>
      <w:lvlText w:val=""/>
      <w:lvlJc w:val="left"/>
      <w:pPr>
        <w:tabs>
          <w:tab w:val="num" w:pos="720"/>
        </w:tabs>
        <w:ind w:left="720" w:hanging="360"/>
      </w:pPr>
      <w:rPr>
        <w:rFonts w:ascii="Wingdings 2" w:hAnsi="Wingdings 2" w:cs="Wingdings"/>
      </w:rPr>
    </w:lvl>
    <w:lvl w:ilvl="1">
      <w:start w:val="1"/>
      <w:numFmt w:val="bullet"/>
      <w:lvlText w:val="◦"/>
      <w:lvlJc w:val="left"/>
      <w:pPr>
        <w:tabs>
          <w:tab w:val="num" w:pos="1080"/>
        </w:tabs>
        <w:ind w:left="1080" w:hanging="360"/>
      </w:pPr>
      <w:rPr>
        <w:rFonts w:ascii="OpenSymbol" w:hAnsi="OpenSymbol" w:cs="Courier New"/>
      </w:rPr>
    </w:lvl>
    <w:lvl w:ilvl="2">
      <w:start w:val="1"/>
      <w:numFmt w:val="bullet"/>
      <w:lvlText w:val="▪"/>
      <w:lvlJc w:val="left"/>
      <w:pPr>
        <w:tabs>
          <w:tab w:val="num" w:pos="1440"/>
        </w:tabs>
        <w:ind w:left="1440" w:hanging="360"/>
      </w:pPr>
      <w:rPr>
        <w:rFonts w:ascii="OpenSymbol" w:hAnsi="OpenSymbol" w:cs="Courier New"/>
      </w:rPr>
    </w:lvl>
    <w:lvl w:ilvl="3">
      <w:start w:val="1"/>
      <w:numFmt w:val="bullet"/>
      <w:lvlText w:val=""/>
      <w:lvlJc w:val="left"/>
      <w:pPr>
        <w:tabs>
          <w:tab w:val="num" w:pos="1800"/>
        </w:tabs>
        <w:ind w:left="1800" w:hanging="360"/>
      </w:pPr>
      <w:rPr>
        <w:rFonts w:ascii="Wingdings 2" w:hAnsi="Wingdings 2" w:cs="Wingdings"/>
      </w:rPr>
    </w:lvl>
    <w:lvl w:ilvl="4">
      <w:start w:val="1"/>
      <w:numFmt w:val="bullet"/>
      <w:lvlText w:val="◦"/>
      <w:lvlJc w:val="left"/>
      <w:pPr>
        <w:tabs>
          <w:tab w:val="num" w:pos="2160"/>
        </w:tabs>
        <w:ind w:left="2160" w:hanging="360"/>
      </w:pPr>
      <w:rPr>
        <w:rFonts w:ascii="OpenSymbol" w:hAnsi="OpenSymbol" w:cs="Courier New"/>
      </w:rPr>
    </w:lvl>
    <w:lvl w:ilvl="5">
      <w:start w:val="1"/>
      <w:numFmt w:val="bullet"/>
      <w:lvlText w:val="▪"/>
      <w:lvlJc w:val="left"/>
      <w:pPr>
        <w:tabs>
          <w:tab w:val="num" w:pos="2520"/>
        </w:tabs>
        <w:ind w:left="2520" w:hanging="360"/>
      </w:pPr>
      <w:rPr>
        <w:rFonts w:ascii="OpenSymbol" w:hAnsi="OpenSymbol" w:cs="Courier New"/>
      </w:rPr>
    </w:lvl>
    <w:lvl w:ilvl="6">
      <w:start w:val="1"/>
      <w:numFmt w:val="bullet"/>
      <w:lvlText w:val=""/>
      <w:lvlJc w:val="left"/>
      <w:pPr>
        <w:tabs>
          <w:tab w:val="num" w:pos="2880"/>
        </w:tabs>
        <w:ind w:left="2880" w:hanging="360"/>
      </w:pPr>
      <w:rPr>
        <w:rFonts w:ascii="Wingdings 2" w:hAnsi="Wingdings 2" w:cs="Wingdings"/>
      </w:rPr>
    </w:lvl>
    <w:lvl w:ilvl="7">
      <w:start w:val="1"/>
      <w:numFmt w:val="bullet"/>
      <w:lvlText w:val="◦"/>
      <w:lvlJc w:val="left"/>
      <w:pPr>
        <w:tabs>
          <w:tab w:val="num" w:pos="3240"/>
        </w:tabs>
        <w:ind w:left="3240" w:hanging="360"/>
      </w:pPr>
      <w:rPr>
        <w:rFonts w:ascii="OpenSymbol" w:hAnsi="OpenSymbol" w:cs="Courier New"/>
      </w:rPr>
    </w:lvl>
    <w:lvl w:ilvl="8">
      <w:start w:val="1"/>
      <w:numFmt w:val="bullet"/>
      <w:lvlText w:val="▪"/>
      <w:lvlJc w:val="left"/>
      <w:pPr>
        <w:tabs>
          <w:tab w:val="num" w:pos="3600"/>
        </w:tabs>
        <w:ind w:left="3600" w:hanging="360"/>
      </w:pPr>
      <w:rPr>
        <w:rFonts w:ascii="OpenSymbol" w:hAnsi="OpenSymbol" w:cs="Courier New"/>
      </w:rPr>
    </w:lvl>
  </w:abstractNum>
  <w:abstractNum w:abstractNumId="2">
    <w:nsid w:val="00000005"/>
    <w:multiLevelType w:val="multilevel"/>
    <w:tmpl w:val="00000005"/>
    <w:name w:val="WW8Num5"/>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2.%3."/>
      <w:lvlJc w:val="left"/>
      <w:pPr>
        <w:tabs>
          <w:tab w:val="num" w:pos="1440"/>
        </w:tabs>
        <w:ind w:left="1440" w:hanging="360"/>
      </w:pPr>
    </w:lvl>
    <w:lvl w:ilvl="3">
      <w:start w:val="1"/>
      <w:numFmt w:val="decimal"/>
      <w:lvlText w:val="%2.%3.%4."/>
      <w:lvlJc w:val="left"/>
      <w:pPr>
        <w:tabs>
          <w:tab w:val="num" w:pos="1800"/>
        </w:tabs>
        <w:ind w:left="1800" w:hanging="360"/>
      </w:pPr>
    </w:lvl>
    <w:lvl w:ilvl="4">
      <w:start w:val="1"/>
      <w:numFmt w:val="decimal"/>
      <w:lvlText w:val="%2.%3.%4.%5."/>
      <w:lvlJc w:val="left"/>
      <w:pPr>
        <w:tabs>
          <w:tab w:val="num" w:pos="2160"/>
        </w:tabs>
        <w:ind w:left="2160" w:hanging="360"/>
      </w:pPr>
    </w:lvl>
    <w:lvl w:ilvl="5">
      <w:start w:val="1"/>
      <w:numFmt w:val="decimal"/>
      <w:lvlText w:val="%2.%3.%4.%5.%6."/>
      <w:lvlJc w:val="left"/>
      <w:pPr>
        <w:tabs>
          <w:tab w:val="num" w:pos="2520"/>
        </w:tabs>
        <w:ind w:left="2520" w:hanging="360"/>
      </w:pPr>
    </w:lvl>
    <w:lvl w:ilvl="6">
      <w:start w:val="1"/>
      <w:numFmt w:val="decimal"/>
      <w:lvlText w:val="%2.%3.%4.%5.%6.%7."/>
      <w:lvlJc w:val="left"/>
      <w:pPr>
        <w:tabs>
          <w:tab w:val="num" w:pos="2880"/>
        </w:tabs>
        <w:ind w:left="2880" w:hanging="360"/>
      </w:pPr>
    </w:lvl>
    <w:lvl w:ilvl="7">
      <w:start w:val="1"/>
      <w:numFmt w:val="decimal"/>
      <w:lvlText w:val="%2.%3.%4.%5.%6.%7.%8."/>
      <w:lvlJc w:val="left"/>
      <w:pPr>
        <w:tabs>
          <w:tab w:val="num" w:pos="3240"/>
        </w:tabs>
        <w:ind w:left="3240" w:hanging="360"/>
      </w:pPr>
    </w:lvl>
    <w:lvl w:ilvl="8">
      <w:start w:val="1"/>
      <w:numFmt w:val="decimal"/>
      <w:lvlText w:val="%2.%3.%4.%5.%6.%7.%8.%9."/>
      <w:lvlJc w:val="left"/>
      <w:pPr>
        <w:tabs>
          <w:tab w:val="num" w:pos="3600"/>
        </w:tabs>
        <w:ind w:left="3600" w:hanging="360"/>
      </w:pPr>
    </w:lvl>
  </w:abstractNum>
  <w:abstractNum w:abstractNumId="3">
    <w:nsid w:val="077E23B4"/>
    <w:multiLevelType w:val="hybridMultilevel"/>
    <w:tmpl w:val="BF549D8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
    <w:nsid w:val="115470D1"/>
    <w:multiLevelType w:val="hybridMultilevel"/>
    <w:tmpl w:val="93DCE0F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5">
    <w:nsid w:val="489070DD"/>
    <w:multiLevelType w:val="hybridMultilevel"/>
    <w:tmpl w:val="07C8E5E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6">
    <w:nsid w:val="53BC1141"/>
    <w:multiLevelType w:val="hybridMultilevel"/>
    <w:tmpl w:val="B0E0275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7">
    <w:nsid w:val="61095605"/>
    <w:multiLevelType w:val="hybridMultilevel"/>
    <w:tmpl w:val="08C26BB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8">
    <w:nsid w:val="69D6738B"/>
    <w:multiLevelType w:val="hybridMultilevel"/>
    <w:tmpl w:val="E4367E70"/>
    <w:lvl w:ilvl="0" w:tplc="26BC6D92">
      <w:start w:val="1"/>
      <w:numFmt w:val="decimal"/>
      <w:lvlText w:val="%1."/>
      <w:lvlJc w:val="left"/>
      <w:pPr>
        <w:ind w:left="102" w:hanging="286"/>
      </w:pPr>
      <w:rPr>
        <w:rFonts w:ascii="Times New Roman" w:eastAsia="Times New Roman" w:hAnsi="Times New Roman" w:cs="Times New Roman" w:hint="default"/>
        <w:w w:val="100"/>
        <w:sz w:val="24"/>
        <w:szCs w:val="24"/>
        <w:lang w:val="ru-RU" w:eastAsia="en-US" w:bidi="ar-SA"/>
      </w:rPr>
    </w:lvl>
    <w:lvl w:ilvl="1" w:tplc="D164680A">
      <w:numFmt w:val="bullet"/>
      <w:lvlText w:val="•"/>
      <w:lvlJc w:val="left"/>
      <w:pPr>
        <w:ind w:left="1094" w:hanging="286"/>
      </w:pPr>
      <w:rPr>
        <w:lang w:val="ru-RU" w:eastAsia="en-US" w:bidi="ar-SA"/>
      </w:rPr>
    </w:lvl>
    <w:lvl w:ilvl="2" w:tplc="C2443106">
      <w:numFmt w:val="bullet"/>
      <w:lvlText w:val="•"/>
      <w:lvlJc w:val="left"/>
      <w:pPr>
        <w:ind w:left="2089" w:hanging="286"/>
      </w:pPr>
      <w:rPr>
        <w:lang w:val="ru-RU" w:eastAsia="en-US" w:bidi="ar-SA"/>
      </w:rPr>
    </w:lvl>
    <w:lvl w:ilvl="3" w:tplc="2C96E296">
      <w:numFmt w:val="bullet"/>
      <w:lvlText w:val="•"/>
      <w:lvlJc w:val="left"/>
      <w:pPr>
        <w:ind w:left="3083" w:hanging="286"/>
      </w:pPr>
      <w:rPr>
        <w:lang w:val="ru-RU" w:eastAsia="en-US" w:bidi="ar-SA"/>
      </w:rPr>
    </w:lvl>
    <w:lvl w:ilvl="4" w:tplc="268A0400">
      <w:numFmt w:val="bullet"/>
      <w:lvlText w:val="•"/>
      <w:lvlJc w:val="left"/>
      <w:pPr>
        <w:ind w:left="4078" w:hanging="286"/>
      </w:pPr>
      <w:rPr>
        <w:lang w:val="ru-RU" w:eastAsia="en-US" w:bidi="ar-SA"/>
      </w:rPr>
    </w:lvl>
    <w:lvl w:ilvl="5" w:tplc="D3223C3E">
      <w:numFmt w:val="bullet"/>
      <w:lvlText w:val="•"/>
      <w:lvlJc w:val="left"/>
      <w:pPr>
        <w:ind w:left="5073" w:hanging="286"/>
      </w:pPr>
      <w:rPr>
        <w:lang w:val="ru-RU" w:eastAsia="en-US" w:bidi="ar-SA"/>
      </w:rPr>
    </w:lvl>
    <w:lvl w:ilvl="6" w:tplc="AA0E8C7E">
      <w:numFmt w:val="bullet"/>
      <w:lvlText w:val="•"/>
      <w:lvlJc w:val="left"/>
      <w:pPr>
        <w:ind w:left="6067" w:hanging="286"/>
      </w:pPr>
      <w:rPr>
        <w:lang w:val="ru-RU" w:eastAsia="en-US" w:bidi="ar-SA"/>
      </w:rPr>
    </w:lvl>
    <w:lvl w:ilvl="7" w:tplc="4CF230DE">
      <w:numFmt w:val="bullet"/>
      <w:lvlText w:val="•"/>
      <w:lvlJc w:val="left"/>
      <w:pPr>
        <w:ind w:left="7062" w:hanging="286"/>
      </w:pPr>
      <w:rPr>
        <w:lang w:val="ru-RU" w:eastAsia="en-US" w:bidi="ar-SA"/>
      </w:rPr>
    </w:lvl>
    <w:lvl w:ilvl="8" w:tplc="45BE1BCC">
      <w:numFmt w:val="bullet"/>
      <w:lvlText w:val="•"/>
      <w:lvlJc w:val="left"/>
      <w:pPr>
        <w:ind w:left="8057" w:hanging="286"/>
      </w:pPr>
      <w:rPr>
        <w:lang w:val="ru-RU" w:eastAsia="en-US" w:bidi="ar-SA"/>
      </w:rPr>
    </w:lvl>
  </w:abstractNum>
  <w:abstractNum w:abstractNumId="9">
    <w:nsid w:val="70041CB6"/>
    <w:multiLevelType w:val="hybridMultilevel"/>
    <w:tmpl w:val="A224CF1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0">
    <w:nsid w:val="77C9244A"/>
    <w:multiLevelType w:val="hybridMultilevel"/>
    <w:tmpl w:val="A9E66784"/>
    <w:lvl w:ilvl="0" w:tplc="8DB60D9A">
      <w:numFmt w:val="bullet"/>
      <w:lvlText w:val="-"/>
      <w:lvlJc w:val="left"/>
      <w:pPr>
        <w:ind w:left="222" w:hanging="164"/>
      </w:pPr>
      <w:rPr>
        <w:rFonts w:ascii="Times New Roman" w:eastAsia="Times New Roman" w:hAnsi="Times New Roman" w:cs="Times New Roman" w:hint="default"/>
        <w:w w:val="100"/>
        <w:sz w:val="28"/>
        <w:szCs w:val="28"/>
        <w:lang w:val="ru-RU" w:eastAsia="en-US" w:bidi="ar-SA"/>
      </w:rPr>
    </w:lvl>
    <w:lvl w:ilvl="1" w:tplc="29C24EB8">
      <w:numFmt w:val="bullet"/>
      <w:lvlText w:val="•"/>
      <w:lvlJc w:val="left"/>
      <w:pPr>
        <w:ind w:left="1178" w:hanging="164"/>
      </w:pPr>
      <w:rPr>
        <w:lang w:val="ru-RU" w:eastAsia="en-US" w:bidi="ar-SA"/>
      </w:rPr>
    </w:lvl>
    <w:lvl w:ilvl="2" w:tplc="49F22CEC">
      <w:numFmt w:val="bullet"/>
      <w:lvlText w:val="•"/>
      <w:lvlJc w:val="left"/>
      <w:pPr>
        <w:ind w:left="2137" w:hanging="164"/>
      </w:pPr>
      <w:rPr>
        <w:lang w:val="ru-RU" w:eastAsia="en-US" w:bidi="ar-SA"/>
      </w:rPr>
    </w:lvl>
    <w:lvl w:ilvl="3" w:tplc="B2806F3A">
      <w:numFmt w:val="bullet"/>
      <w:lvlText w:val="•"/>
      <w:lvlJc w:val="left"/>
      <w:pPr>
        <w:ind w:left="3095" w:hanging="164"/>
      </w:pPr>
      <w:rPr>
        <w:lang w:val="ru-RU" w:eastAsia="en-US" w:bidi="ar-SA"/>
      </w:rPr>
    </w:lvl>
    <w:lvl w:ilvl="4" w:tplc="6FB63C68">
      <w:numFmt w:val="bullet"/>
      <w:lvlText w:val="•"/>
      <w:lvlJc w:val="left"/>
      <w:pPr>
        <w:ind w:left="4054" w:hanging="164"/>
      </w:pPr>
      <w:rPr>
        <w:lang w:val="ru-RU" w:eastAsia="en-US" w:bidi="ar-SA"/>
      </w:rPr>
    </w:lvl>
    <w:lvl w:ilvl="5" w:tplc="F0EC0E94">
      <w:numFmt w:val="bullet"/>
      <w:lvlText w:val="•"/>
      <w:lvlJc w:val="left"/>
      <w:pPr>
        <w:ind w:left="5013" w:hanging="164"/>
      </w:pPr>
      <w:rPr>
        <w:lang w:val="ru-RU" w:eastAsia="en-US" w:bidi="ar-SA"/>
      </w:rPr>
    </w:lvl>
    <w:lvl w:ilvl="6" w:tplc="B462AF56">
      <w:numFmt w:val="bullet"/>
      <w:lvlText w:val="•"/>
      <w:lvlJc w:val="left"/>
      <w:pPr>
        <w:ind w:left="5971" w:hanging="164"/>
      </w:pPr>
      <w:rPr>
        <w:lang w:val="ru-RU" w:eastAsia="en-US" w:bidi="ar-SA"/>
      </w:rPr>
    </w:lvl>
    <w:lvl w:ilvl="7" w:tplc="026405AE">
      <w:numFmt w:val="bullet"/>
      <w:lvlText w:val="•"/>
      <w:lvlJc w:val="left"/>
      <w:pPr>
        <w:ind w:left="6930" w:hanging="164"/>
      </w:pPr>
      <w:rPr>
        <w:lang w:val="ru-RU" w:eastAsia="en-US" w:bidi="ar-SA"/>
      </w:rPr>
    </w:lvl>
    <w:lvl w:ilvl="8" w:tplc="284EA872">
      <w:numFmt w:val="bullet"/>
      <w:lvlText w:val="•"/>
      <w:lvlJc w:val="left"/>
      <w:pPr>
        <w:ind w:left="7889" w:hanging="164"/>
      </w:pPr>
      <w:rPr>
        <w:lang w:val="ru-RU" w:eastAsia="en-US" w:bidi="ar-SA"/>
      </w:rPr>
    </w:lvl>
  </w:abstractNum>
  <w:num w:numId="1">
    <w:abstractNumId w:val="7"/>
  </w:num>
  <w:num w:numId="2">
    <w:abstractNumId w:val="7"/>
  </w:num>
  <w:num w:numId="3">
    <w:abstractNumId w:val="3"/>
  </w:num>
  <w:num w:numId="4">
    <w:abstractNumId w:val="3"/>
  </w:num>
  <w:num w:numId="5">
    <w:abstractNumId w:val="6"/>
  </w:num>
  <w:num w:numId="6">
    <w:abstractNumId w:val="6"/>
  </w:num>
  <w:num w:numId="7">
    <w:abstractNumId w:val="10"/>
  </w:num>
  <w:num w:numId="8">
    <w:abstractNumId w:val="10"/>
  </w:num>
  <w:num w:numId="9">
    <w:abstractNumId w:val="5"/>
  </w:num>
  <w:num w:numId="10">
    <w:abstractNumId w:val="5"/>
  </w:num>
  <w:num w:numId="11">
    <w:abstractNumId w:val="9"/>
  </w:num>
  <w:num w:numId="1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
  </w:num>
  <w:num w:numId="14">
    <w:abstractNumId w:val="4"/>
  </w:num>
  <w:num w:numId="15">
    <w:abstractNumId w:val="8"/>
  </w:num>
  <w:num w:numId="16">
    <w:abstractNumId w:val="8"/>
    <w:lvlOverride w:ilvl="0">
      <w:startOverride w:val="1"/>
    </w:lvlOverride>
    <w:lvlOverride w:ilvl="1"/>
    <w:lvlOverride w:ilvl="2"/>
    <w:lvlOverride w:ilvl="3"/>
    <w:lvlOverride w:ilvl="4"/>
    <w:lvlOverride w:ilvl="5"/>
    <w:lvlOverride w:ilvl="6"/>
    <w:lvlOverride w:ilvl="7"/>
    <w:lvlOverride w:ilvl="8"/>
  </w:num>
  <w:num w:numId="17">
    <w:abstractNumId w:val="0"/>
  </w:num>
  <w:num w:numId="18">
    <w:abstractNumId w:val="1"/>
  </w:num>
  <w:num w:numId="19">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efaultTabStop w:val="708"/>
  <w:characterSpacingControl w:val="doNotCompress"/>
  <w:footnotePr>
    <w:footnote w:id="-1"/>
    <w:footnote w:id="0"/>
  </w:footnotePr>
  <w:endnotePr>
    <w:endnote w:id="-1"/>
    <w:endnote w:id="0"/>
  </w:endnotePr>
  <w:compat/>
  <w:rsids>
    <w:rsidRoot w:val="00F014DF"/>
    <w:rsid w:val="00035332"/>
    <w:rsid w:val="000772C7"/>
    <w:rsid w:val="000B440F"/>
    <w:rsid w:val="000B7D08"/>
    <w:rsid w:val="000D49BC"/>
    <w:rsid w:val="001021B2"/>
    <w:rsid w:val="0011452A"/>
    <w:rsid w:val="00132058"/>
    <w:rsid w:val="00145AB9"/>
    <w:rsid w:val="00154621"/>
    <w:rsid w:val="00154DAD"/>
    <w:rsid w:val="001D542A"/>
    <w:rsid w:val="001F07BA"/>
    <w:rsid w:val="00223FE4"/>
    <w:rsid w:val="002C37B0"/>
    <w:rsid w:val="002E1873"/>
    <w:rsid w:val="00397A9A"/>
    <w:rsid w:val="003A2DF6"/>
    <w:rsid w:val="003E6DC6"/>
    <w:rsid w:val="003F5D3A"/>
    <w:rsid w:val="004169E0"/>
    <w:rsid w:val="004C39EF"/>
    <w:rsid w:val="005065A7"/>
    <w:rsid w:val="00513331"/>
    <w:rsid w:val="00526C78"/>
    <w:rsid w:val="0055067B"/>
    <w:rsid w:val="00627006"/>
    <w:rsid w:val="00696AA3"/>
    <w:rsid w:val="006A0F2A"/>
    <w:rsid w:val="00720F03"/>
    <w:rsid w:val="00870D66"/>
    <w:rsid w:val="00896F02"/>
    <w:rsid w:val="008D52EA"/>
    <w:rsid w:val="00990360"/>
    <w:rsid w:val="00AD0523"/>
    <w:rsid w:val="00B12692"/>
    <w:rsid w:val="00B55AA3"/>
    <w:rsid w:val="00BA3B08"/>
    <w:rsid w:val="00C06652"/>
    <w:rsid w:val="00C22A4B"/>
    <w:rsid w:val="00C33325"/>
    <w:rsid w:val="00C65681"/>
    <w:rsid w:val="00C75E5C"/>
    <w:rsid w:val="00D625A6"/>
    <w:rsid w:val="00DC6E3A"/>
    <w:rsid w:val="00DD6468"/>
    <w:rsid w:val="00E3602C"/>
    <w:rsid w:val="00E61AA2"/>
    <w:rsid w:val="00E77F4D"/>
    <w:rsid w:val="00E81D61"/>
    <w:rsid w:val="00E877DD"/>
    <w:rsid w:val="00ED350A"/>
    <w:rsid w:val="00EF17AA"/>
    <w:rsid w:val="00F014DF"/>
    <w:rsid w:val="00F90453"/>
    <w:rsid w:val="00F9403C"/>
    <w:rsid w:val="00FF2AE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33325"/>
  </w:style>
  <w:style w:type="paragraph" w:styleId="1">
    <w:name w:val="heading 1"/>
    <w:basedOn w:val="a"/>
    <w:link w:val="10"/>
    <w:uiPriority w:val="1"/>
    <w:qFormat/>
    <w:rsid w:val="00F014DF"/>
    <w:pPr>
      <w:widowControl w:val="0"/>
      <w:autoSpaceDE w:val="0"/>
      <w:autoSpaceDN w:val="0"/>
      <w:spacing w:before="255" w:after="0" w:line="240" w:lineRule="auto"/>
      <w:ind w:left="788"/>
      <w:outlineLvl w:val="0"/>
    </w:pPr>
    <w:rPr>
      <w:rFonts w:ascii="Times New Roman" w:eastAsia="Times New Roman" w:hAnsi="Times New Roman" w:cs="Times New Roman"/>
      <w:b/>
      <w:bCs/>
      <w:sz w:val="28"/>
      <w:szCs w:val="28"/>
    </w:rPr>
  </w:style>
  <w:style w:type="paragraph" w:styleId="2">
    <w:name w:val="heading 2"/>
    <w:basedOn w:val="a"/>
    <w:link w:val="20"/>
    <w:uiPriority w:val="1"/>
    <w:semiHidden/>
    <w:unhideWhenUsed/>
    <w:qFormat/>
    <w:rsid w:val="00F014DF"/>
    <w:pPr>
      <w:widowControl w:val="0"/>
      <w:autoSpaceDE w:val="0"/>
      <w:autoSpaceDN w:val="0"/>
      <w:spacing w:before="208" w:after="0" w:line="240" w:lineRule="auto"/>
      <w:ind w:left="788"/>
      <w:outlineLvl w:val="1"/>
    </w:pPr>
    <w:rPr>
      <w:rFonts w:ascii="Times New Roman" w:eastAsia="Times New Roman" w:hAnsi="Times New Roman" w:cs="Times New Roman"/>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F014DF"/>
    <w:rPr>
      <w:rFonts w:ascii="Times New Roman" w:eastAsia="Times New Roman" w:hAnsi="Times New Roman" w:cs="Times New Roman"/>
      <w:b/>
      <w:bCs/>
      <w:sz w:val="28"/>
      <w:szCs w:val="28"/>
    </w:rPr>
  </w:style>
  <w:style w:type="character" w:customStyle="1" w:styleId="20">
    <w:name w:val="Заголовок 2 Знак"/>
    <w:basedOn w:val="a0"/>
    <w:link w:val="2"/>
    <w:uiPriority w:val="1"/>
    <w:semiHidden/>
    <w:rsid w:val="00F014DF"/>
    <w:rPr>
      <w:rFonts w:ascii="Times New Roman" w:eastAsia="Times New Roman" w:hAnsi="Times New Roman" w:cs="Times New Roman"/>
      <w:b/>
      <w:bCs/>
      <w:i/>
      <w:iCs/>
      <w:sz w:val="28"/>
      <w:szCs w:val="28"/>
    </w:rPr>
  </w:style>
  <w:style w:type="numbering" w:customStyle="1" w:styleId="11">
    <w:name w:val="Нет списка1"/>
    <w:next w:val="a2"/>
    <w:uiPriority w:val="99"/>
    <w:semiHidden/>
    <w:unhideWhenUsed/>
    <w:rsid w:val="00F014DF"/>
  </w:style>
  <w:style w:type="character" w:customStyle="1" w:styleId="12">
    <w:name w:val="Гиперссылка1"/>
    <w:basedOn w:val="a0"/>
    <w:uiPriority w:val="99"/>
    <w:semiHidden/>
    <w:unhideWhenUsed/>
    <w:rsid w:val="00F014DF"/>
    <w:rPr>
      <w:color w:val="0000FF"/>
      <w:u w:val="single"/>
    </w:rPr>
  </w:style>
  <w:style w:type="character" w:customStyle="1" w:styleId="13">
    <w:name w:val="Просмотренная гиперссылка1"/>
    <w:basedOn w:val="a0"/>
    <w:uiPriority w:val="99"/>
    <w:semiHidden/>
    <w:unhideWhenUsed/>
    <w:rsid w:val="00F014DF"/>
    <w:rPr>
      <w:color w:val="800080"/>
      <w:u w:val="single"/>
    </w:rPr>
  </w:style>
  <w:style w:type="paragraph" w:customStyle="1" w:styleId="msonormal0">
    <w:name w:val="msonormal"/>
    <w:basedOn w:val="a"/>
    <w:rsid w:val="00F014D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14">
    <w:name w:val="toc 1"/>
    <w:basedOn w:val="a"/>
    <w:autoRedefine/>
    <w:uiPriority w:val="39"/>
    <w:semiHidden/>
    <w:unhideWhenUsed/>
    <w:qFormat/>
    <w:rsid w:val="00F014DF"/>
    <w:pPr>
      <w:widowControl w:val="0"/>
      <w:autoSpaceDE w:val="0"/>
      <w:autoSpaceDN w:val="0"/>
      <w:spacing w:before="124" w:after="0" w:line="240" w:lineRule="auto"/>
      <w:ind w:right="10"/>
      <w:jc w:val="center"/>
    </w:pPr>
    <w:rPr>
      <w:rFonts w:ascii="Times New Roman" w:eastAsia="Times New Roman" w:hAnsi="Times New Roman" w:cs="Times New Roman"/>
      <w:sz w:val="28"/>
      <w:szCs w:val="28"/>
    </w:rPr>
  </w:style>
  <w:style w:type="paragraph" w:styleId="a3">
    <w:name w:val="header"/>
    <w:basedOn w:val="a"/>
    <w:link w:val="a4"/>
    <w:uiPriority w:val="99"/>
    <w:unhideWhenUsed/>
    <w:rsid w:val="00F014DF"/>
    <w:pPr>
      <w:widowControl w:val="0"/>
      <w:tabs>
        <w:tab w:val="center" w:pos="4677"/>
        <w:tab w:val="right" w:pos="9355"/>
      </w:tabs>
      <w:autoSpaceDE w:val="0"/>
      <w:autoSpaceDN w:val="0"/>
      <w:spacing w:after="0" w:line="240" w:lineRule="auto"/>
    </w:pPr>
    <w:rPr>
      <w:rFonts w:ascii="Times New Roman" w:eastAsia="Times New Roman" w:hAnsi="Times New Roman" w:cs="Times New Roman"/>
    </w:rPr>
  </w:style>
  <w:style w:type="character" w:customStyle="1" w:styleId="a4">
    <w:name w:val="Верхний колонтитул Знак"/>
    <w:basedOn w:val="a0"/>
    <w:link w:val="a3"/>
    <w:uiPriority w:val="99"/>
    <w:rsid w:val="00F014DF"/>
    <w:rPr>
      <w:rFonts w:ascii="Times New Roman" w:eastAsia="Times New Roman" w:hAnsi="Times New Roman" w:cs="Times New Roman"/>
    </w:rPr>
  </w:style>
  <w:style w:type="paragraph" w:styleId="a5">
    <w:name w:val="footer"/>
    <w:basedOn w:val="a"/>
    <w:link w:val="a6"/>
    <w:uiPriority w:val="99"/>
    <w:unhideWhenUsed/>
    <w:rsid w:val="00F014DF"/>
    <w:pPr>
      <w:widowControl w:val="0"/>
      <w:tabs>
        <w:tab w:val="center" w:pos="4677"/>
        <w:tab w:val="right" w:pos="9355"/>
      </w:tabs>
      <w:autoSpaceDE w:val="0"/>
      <w:autoSpaceDN w:val="0"/>
      <w:spacing w:after="0" w:line="240" w:lineRule="auto"/>
    </w:pPr>
    <w:rPr>
      <w:rFonts w:ascii="Times New Roman" w:eastAsia="Times New Roman" w:hAnsi="Times New Roman" w:cs="Times New Roman"/>
    </w:rPr>
  </w:style>
  <w:style w:type="character" w:customStyle="1" w:styleId="a6">
    <w:name w:val="Нижний колонтитул Знак"/>
    <w:basedOn w:val="a0"/>
    <w:link w:val="a5"/>
    <w:uiPriority w:val="99"/>
    <w:rsid w:val="00F014DF"/>
    <w:rPr>
      <w:rFonts w:ascii="Times New Roman" w:eastAsia="Times New Roman" w:hAnsi="Times New Roman" w:cs="Times New Roman"/>
    </w:rPr>
  </w:style>
  <w:style w:type="paragraph" w:styleId="a7">
    <w:name w:val="Body Text"/>
    <w:basedOn w:val="a"/>
    <w:link w:val="a8"/>
    <w:uiPriority w:val="1"/>
    <w:semiHidden/>
    <w:unhideWhenUsed/>
    <w:qFormat/>
    <w:rsid w:val="00F014DF"/>
    <w:pPr>
      <w:widowControl w:val="0"/>
      <w:autoSpaceDE w:val="0"/>
      <w:autoSpaceDN w:val="0"/>
      <w:spacing w:after="0" w:line="240" w:lineRule="auto"/>
    </w:pPr>
    <w:rPr>
      <w:rFonts w:ascii="Times New Roman" w:eastAsia="Times New Roman" w:hAnsi="Times New Roman" w:cs="Times New Roman"/>
      <w:sz w:val="28"/>
      <w:szCs w:val="28"/>
    </w:rPr>
  </w:style>
  <w:style w:type="character" w:customStyle="1" w:styleId="a8">
    <w:name w:val="Основной текст Знак"/>
    <w:basedOn w:val="a0"/>
    <w:link w:val="a7"/>
    <w:uiPriority w:val="1"/>
    <w:semiHidden/>
    <w:rsid w:val="00F014DF"/>
    <w:rPr>
      <w:rFonts w:ascii="Times New Roman" w:eastAsia="Times New Roman" w:hAnsi="Times New Roman" w:cs="Times New Roman"/>
      <w:sz w:val="28"/>
      <w:szCs w:val="28"/>
    </w:rPr>
  </w:style>
  <w:style w:type="paragraph" w:styleId="a9">
    <w:name w:val="List Paragraph"/>
    <w:basedOn w:val="a"/>
    <w:uiPriority w:val="1"/>
    <w:qFormat/>
    <w:rsid w:val="00F014DF"/>
    <w:pPr>
      <w:widowControl w:val="0"/>
      <w:autoSpaceDE w:val="0"/>
      <w:autoSpaceDN w:val="0"/>
      <w:spacing w:after="0" w:line="240" w:lineRule="auto"/>
      <w:ind w:left="222" w:firstLine="566"/>
    </w:pPr>
    <w:rPr>
      <w:rFonts w:ascii="Times New Roman" w:eastAsia="Times New Roman" w:hAnsi="Times New Roman" w:cs="Times New Roman"/>
    </w:rPr>
  </w:style>
  <w:style w:type="paragraph" w:customStyle="1" w:styleId="TableParagraph">
    <w:name w:val="Table Paragraph"/>
    <w:basedOn w:val="a"/>
    <w:uiPriority w:val="1"/>
    <w:qFormat/>
    <w:rsid w:val="00F014DF"/>
    <w:pPr>
      <w:widowControl w:val="0"/>
      <w:autoSpaceDE w:val="0"/>
      <w:autoSpaceDN w:val="0"/>
      <w:spacing w:after="0" w:line="240" w:lineRule="auto"/>
      <w:ind w:left="107"/>
    </w:pPr>
    <w:rPr>
      <w:rFonts w:ascii="Times New Roman" w:eastAsia="Times New Roman" w:hAnsi="Times New Roman" w:cs="Times New Roman"/>
    </w:rPr>
  </w:style>
  <w:style w:type="paragraph" w:customStyle="1" w:styleId="textbody">
    <w:name w:val="textbody"/>
    <w:basedOn w:val="a"/>
    <w:rsid w:val="00F014DF"/>
    <w:pPr>
      <w:spacing w:before="100" w:beforeAutospacing="1" w:after="100" w:afterAutospacing="1" w:line="240" w:lineRule="auto"/>
      <w:ind w:firstLine="480"/>
    </w:pPr>
    <w:rPr>
      <w:rFonts w:ascii="Verdana" w:eastAsia="Times New Roman" w:hAnsi="Verdana" w:cs="Times New Roman"/>
      <w:sz w:val="19"/>
      <w:szCs w:val="19"/>
      <w:lang w:eastAsia="ru-RU"/>
    </w:rPr>
  </w:style>
  <w:style w:type="paragraph" w:customStyle="1" w:styleId="FR1">
    <w:name w:val="FR1"/>
    <w:rsid w:val="00F014DF"/>
    <w:pPr>
      <w:widowControl w:val="0"/>
      <w:autoSpaceDE w:val="0"/>
      <w:autoSpaceDN w:val="0"/>
      <w:adjustRightInd w:val="0"/>
      <w:spacing w:before="940" w:after="0" w:line="240" w:lineRule="auto"/>
      <w:ind w:left="2920"/>
    </w:pPr>
    <w:rPr>
      <w:rFonts w:ascii="Arial" w:eastAsia="Times New Roman" w:hAnsi="Arial" w:cs="Arial"/>
      <w:lang w:eastAsia="ru-RU"/>
    </w:rPr>
  </w:style>
  <w:style w:type="table" w:styleId="aa">
    <w:name w:val="Table Grid"/>
    <w:basedOn w:val="a1"/>
    <w:uiPriority w:val="39"/>
    <w:rsid w:val="00F014DF"/>
    <w:pPr>
      <w:widowControl w:val="0"/>
      <w:autoSpaceDE w:val="0"/>
      <w:autoSpaceDN w:val="0"/>
      <w:spacing w:after="0" w:line="240" w:lineRule="auto"/>
    </w:pPr>
    <w:rPr>
      <w:rFonts w:ascii="Calibri" w:eastAsia="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
    <w:name w:val="Table Normal"/>
    <w:uiPriority w:val="2"/>
    <w:semiHidden/>
    <w:qFormat/>
    <w:rsid w:val="00F014DF"/>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 w:type="character" w:styleId="ab">
    <w:name w:val="Hyperlink"/>
    <w:basedOn w:val="a0"/>
    <w:uiPriority w:val="99"/>
    <w:semiHidden/>
    <w:unhideWhenUsed/>
    <w:rsid w:val="00F014DF"/>
    <w:rPr>
      <w:color w:val="0563C1" w:themeColor="hyperlink"/>
      <w:u w:val="single"/>
    </w:rPr>
  </w:style>
  <w:style w:type="character" w:styleId="ac">
    <w:name w:val="FollowedHyperlink"/>
    <w:basedOn w:val="a0"/>
    <w:uiPriority w:val="99"/>
    <w:semiHidden/>
    <w:unhideWhenUsed/>
    <w:rsid w:val="00F014DF"/>
    <w:rPr>
      <w:color w:val="954F72" w:themeColor="followedHyperlink"/>
      <w:u w:val="single"/>
    </w:rPr>
  </w:style>
  <w:style w:type="paragraph" w:styleId="ad">
    <w:name w:val="Balloon Text"/>
    <w:basedOn w:val="a"/>
    <w:link w:val="ae"/>
    <w:uiPriority w:val="99"/>
    <w:semiHidden/>
    <w:unhideWhenUsed/>
    <w:rsid w:val="00513331"/>
    <w:pPr>
      <w:spacing w:after="0" w:line="240" w:lineRule="auto"/>
    </w:pPr>
    <w:rPr>
      <w:rFonts w:ascii="Segoe UI" w:hAnsi="Segoe UI" w:cs="Segoe UI"/>
      <w:sz w:val="18"/>
      <w:szCs w:val="18"/>
    </w:rPr>
  </w:style>
  <w:style w:type="character" w:customStyle="1" w:styleId="ae">
    <w:name w:val="Текст выноски Знак"/>
    <w:basedOn w:val="a0"/>
    <w:link w:val="ad"/>
    <w:uiPriority w:val="99"/>
    <w:semiHidden/>
    <w:rsid w:val="00513331"/>
    <w:rPr>
      <w:rFonts w:ascii="Segoe UI" w:hAnsi="Segoe UI" w:cs="Segoe UI"/>
      <w:sz w:val="18"/>
      <w:szCs w:val="18"/>
    </w:rPr>
  </w:style>
</w:styles>
</file>

<file path=word/webSettings.xml><?xml version="1.0" encoding="utf-8"?>
<w:webSettings xmlns:r="http://schemas.openxmlformats.org/officeDocument/2006/relationships" xmlns:w="http://schemas.openxmlformats.org/wordprocessingml/2006/main">
  <w:divs>
    <w:div w:id="1018199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2D15C1-EA3B-4C11-B232-FE9B141D23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52</TotalTime>
  <Pages>1</Pages>
  <Words>5836</Words>
  <Characters>33269</Characters>
  <Application>Microsoft Office Word</Application>
  <DocSecurity>0</DocSecurity>
  <Lines>277</Lines>
  <Paragraphs>78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39027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sajfu</dc:creator>
  <cp:keywords/>
  <dc:description/>
  <cp:lastModifiedBy>User</cp:lastModifiedBy>
  <cp:revision>12</cp:revision>
  <cp:lastPrinted>2023-05-14T13:37:00Z</cp:lastPrinted>
  <dcterms:created xsi:type="dcterms:W3CDTF">2025-05-15T07:54:00Z</dcterms:created>
  <dcterms:modified xsi:type="dcterms:W3CDTF">2025-07-10T10:32:00Z</dcterms:modified>
</cp:coreProperties>
</file>